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562F" w:rsidRPr="00CA5C37" w:rsidRDefault="00FF562F" w:rsidP="00FF562F">
      <w:pPr>
        <w:jc w:val="right"/>
        <w:rPr>
          <w:rFonts w:ascii="Times New Roman" w:hAnsi="Times New Roman" w:cs="Times New Roman"/>
          <w:sz w:val="28"/>
          <w:szCs w:val="28"/>
          <w:lang w:val="tt-RU"/>
        </w:rPr>
      </w:pPr>
    </w:p>
    <w:p w:rsidR="00575B19" w:rsidRPr="00CA5710" w:rsidRDefault="00CA5710" w:rsidP="00CA5710">
      <w:pPr>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6480810" cy="9145777"/>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480810" cy="9145777"/>
                    </a:xfrm>
                    <a:prstGeom prst="rect">
                      <a:avLst/>
                    </a:prstGeom>
                    <a:noFill/>
                    <a:ln w="9525">
                      <a:noFill/>
                      <a:miter lim="800000"/>
                      <a:headEnd/>
                      <a:tailEnd/>
                    </a:ln>
                  </pic:spPr>
                </pic:pic>
              </a:graphicData>
            </a:graphic>
          </wp:inline>
        </w:drawing>
      </w:r>
    </w:p>
    <w:p w:rsidR="003032FE" w:rsidRDefault="003032FE" w:rsidP="00575B19">
      <w:pPr>
        <w:spacing w:after="0"/>
        <w:jc w:val="center"/>
        <w:rPr>
          <w:rFonts w:ascii="Times New Roman" w:hAnsi="Times New Roman" w:cs="Times New Roman"/>
          <w:sz w:val="28"/>
          <w:szCs w:val="28"/>
          <w:lang w:val="tt-RU"/>
        </w:rPr>
      </w:pPr>
    </w:p>
    <w:p w:rsidR="007001EA" w:rsidRDefault="007001EA" w:rsidP="00575B19">
      <w:pPr>
        <w:spacing w:after="0"/>
        <w:jc w:val="center"/>
        <w:rPr>
          <w:rFonts w:ascii="Times New Roman" w:hAnsi="Times New Roman" w:cs="Times New Roman"/>
          <w:sz w:val="28"/>
          <w:szCs w:val="28"/>
          <w:lang w:val="tt-RU"/>
        </w:rPr>
      </w:pPr>
    </w:p>
    <w:p w:rsidR="007001EA" w:rsidRDefault="007001EA" w:rsidP="00575B19">
      <w:pPr>
        <w:spacing w:after="0"/>
        <w:jc w:val="center"/>
        <w:rPr>
          <w:rFonts w:ascii="Times New Roman" w:hAnsi="Times New Roman" w:cs="Times New Roman"/>
          <w:sz w:val="28"/>
          <w:szCs w:val="28"/>
          <w:lang w:val="tt-RU"/>
        </w:rPr>
      </w:pPr>
    </w:p>
    <w:p w:rsidR="004157BD" w:rsidRPr="00275AB3" w:rsidRDefault="001F403E" w:rsidP="009B77A5">
      <w:pPr>
        <w:spacing w:after="0" w:line="240" w:lineRule="auto"/>
        <w:jc w:val="center"/>
        <w:rPr>
          <w:rFonts w:ascii="Times New Roman" w:hAnsi="Times New Roman" w:cs="Times New Roman"/>
          <w:b/>
          <w:sz w:val="32"/>
          <w:szCs w:val="32"/>
          <w:lang w:val="tt-RU"/>
        </w:rPr>
      </w:pPr>
      <w:r>
        <w:rPr>
          <w:rFonts w:ascii="Times New Roman" w:hAnsi="Times New Roman" w:cs="Times New Roman"/>
          <w:b/>
          <w:sz w:val="32"/>
          <w:szCs w:val="32"/>
          <w:lang w:val="tt-RU"/>
        </w:rPr>
        <w:t>Эч</w:t>
      </w:r>
      <w:r w:rsidR="004157BD" w:rsidRPr="00275AB3">
        <w:rPr>
          <w:rFonts w:ascii="Times New Roman" w:hAnsi="Times New Roman" w:cs="Times New Roman"/>
          <w:b/>
          <w:sz w:val="32"/>
          <w:szCs w:val="32"/>
          <w:lang w:val="tt-RU"/>
        </w:rPr>
        <w:t>тәлек</w:t>
      </w:r>
    </w:p>
    <w:p w:rsidR="004157BD" w:rsidRPr="00275AB3" w:rsidRDefault="004157BD" w:rsidP="00275AB3">
      <w:pPr>
        <w:pStyle w:val="a3"/>
        <w:spacing w:after="0" w:line="240" w:lineRule="auto"/>
        <w:ind w:left="0"/>
        <w:rPr>
          <w:rFonts w:ascii="Times New Roman" w:hAnsi="Times New Roman" w:cs="Times New Roman"/>
          <w:b/>
          <w:sz w:val="28"/>
          <w:szCs w:val="28"/>
          <w:lang w:val="tt-RU"/>
        </w:rPr>
      </w:pPr>
      <w:r w:rsidRPr="00275AB3">
        <w:rPr>
          <w:rFonts w:ascii="Times New Roman" w:hAnsi="Times New Roman" w:cs="Times New Roman"/>
          <w:b/>
          <w:sz w:val="28"/>
          <w:szCs w:val="28"/>
          <w:lang w:val="tt-RU"/>
        </w:rPr>
        <w:t>I нче бүлек. Максат.</w:t>
      </w:r>
    </w:p>
    <w:p w:rsidR="004157BD" w:rsidRPr="00B025A9" w:rsidRDefault="00275AB3"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1.   </w:t>
      </w:r>
      <w:r w:rsidR="004157BD" w:rsidRPr="00B025A9">
        <w:rPr>
          <w:rFonts w:ascii="Times New Roman" w:hAnsi="Times New Roman" w:cs="Times New Roman"/>
          <w:sz w:val="28"/>
          <w:szCs w:val="28"/>
          <w:lang w:val="tt-RU"/>
        </w:rPr>
        <w:t>Аңлатма язуы.</w:t>
      </w:r>
      <w:r w:rsidR="003032FE">
        <w:rPr>
          <w:rFonts w:ascii="Times New Roman" w:hAnsi="Times New Roman" w:cs="Times New Roman"/>
          <w:sz w:val="28"/>
          <w:szCs w:val="28"/>
          <w:lang w:val="tt-RU"/>
        </w:rPr>
        <w:t>..</w:t>
      </w:r>
      <w:r w:rsidR="00701F9F">
        <w:rPr>
          <w:rFonts w:ascii="Times New Roman" w:hAnsi="Times New Roman" w:cs="Times New Roman"/>
          <w:sz w:val="28"/>
          <w:szCs w:val="28"/>
          <w:lang w:val="tt-RU"/>
        </w:rPr>
        <w:t>.................................................................................................. 3</w:t>
      </w:r>
    </w:p>
    <w:p w:rsidR="004157BD" w:rsidRPr="00021CBA" w:rsidRDefault="00275AB3"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Норматив – хокукый документлар.</w:t>
      </w:r>
      <w:r w:rsidR="00575B19">
        <w:rPr>
          <w:rFonts w:ascii="Times New Roman" w:hAnsi="Times New Roman" w:cs="Times New Roman"/>
          <w:sz w:val="28"/>
          <w:szCs w:val="28"/>
          <w:lang w:val="tt-RU"/>
        </w:rPr>
        <w:t>......................................</w:t>
      </w:r>
      <w:r w:rsidR="00701F9F">
        <w:rPr>
          <w:rFonts w:ascii="Times New Roman" w:hAnsi="Times New Roman" w:cs="Times New Roman"/>
          <w:sz w:val="28"/>
          <w:szCs w:val="28"/>
          <w:lang w:val="tt-RU"/>
        </w:rPr>
        <w:t>............................4</w:t>
      </w:r>
    </w:p>
    <w:p w:rsidR="004157BD" w:rsidRDefault="004157BD"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1.1.Программаның  максаты һәм бурычлары</w:t>
      </w:r>
      <w:r w:rsidR="00275AB3">
        <w:rPr>
          <w:rFonts w:ascii="Times New Roman" w:hAnsi="Times New Roman" w:cs="Times New Roman"/>
          <w:sz w:val="28"/>
          <w:szCs w:val="28"/>
          <w:lang w:val="tt-RU"/>
        </w:rPr>
        <w:t>.</w:t>
      </w:r>
      <w:r w:rsidR="00575B19">
        <w:rPr>
          <w:rFonts w:ascii="Times New Roman" w:hAnsi="Times New Roman" w:cs="Times New Roman"/>
          <w:sz w:val="28"/>
          <w:szCs w:val="28"/>
          <w:lang w:val="tt-RU"/>
        </w:rPr>
        <w:t>............................................</w:t>
      </w:r>
      <w:r w:rsidR="00701F9F">
        <w:rPr>
          <w:rFonts w:ascii="Times New Roman" w:hAnsi="Times New Roman" w:cs="Times New Roman"/>
          <w:sz w:val="28"/>
          <w:szCs w:val="28"/>
          <w:lang w:val="tt-RU"/>
        </w:rPr>
        <w:t>..........</w:t>
      </w:r>
      <w:r w:rsidR="00575B19">
        <w:rPr>
          <w:rFonts w:ascii="Times New Roman" w:hAnsi="Times New Roman" w:cs="Times New Roman"/>
          <w:sz w:val="28"/>
          <w:szCs w:val="28"/>
          <w:lang w:val="tt-RU"/>
        </w:rPr>
        <w:t>4</w:t>
      </w:r>
    </w:p>
    <w:p w:rsidR="004157BD" w:rsidRDefault="004157BD"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1.2.Программа прин</w:t>
      </w:r>
      <w:r>
        <w:rPr>
          <w:rFonts w:ascii="Times New Roman" w:hAnsi="Times New Roman" w:cs="Times New Roman"/>
          <w:sz w:val="28"/>
          <w:szCs w:val="28"/>
        </w:rPr>
        <w:t>ц</w:t>
      </w:r>
      <w:r>
        <w:rPr>
          <w:rFonts w:ascii="Times New Roman" w:hAnsi="Times New Roman" w:cs="Times New Roman"/>
          <w:sz w:val="28"/>
          <w:szCs w:val="28"/>
          <w:lang w:val="tt-RU"/>
        </w:rPr>
        <w:t>иплары</w:t>
      </w:r>
      <w:r w:rsidR="00275AB3">
        <w:rPr>
          <w:rFonts w:ascii="Times New Roman" w:hAnsi="Times New Roman" w:cs="Times New Roman"/>
          <w:sz w:val="28"/>
          <w:szCs w:val="28"/>
          <w:lang w:val="tt-RU"/>
        </w:rPr>
        <w:t>.</w:t>
      </w:r>
      <w:r w:rsidR="00575B19">
        <w:rPr>
          <w:rFonts w:ascii="Times New Roman" w:hAnsi="Times New Roman" w:cs="Times New Roman"/>
          <w:sz w:val="28"/>
          <w:szCs w:val="28"/>
          <w:lang w:val="tt-RU"/>
        </w:rPr>
        <w:t>.....................................................</w:t>
      </w:r>
      <w:r w:rsidR="00701F9F">
        <w:rPr>
          <w:rFonts w:ascii="Times New Roman" w:hAnsi="Times New Roman" w:cs="Times New Roman"/>
          <w:sz w:val="28"/>
          <w:szCs w:val="28"/>
          <w:lang w:val="tt-RU"/>
        </w:rPr>
        <w:t>............................5</w:t>
      </w:r>
      <w:r w:rsidR="008B5723">
        <w:rPr>
          <w:rFonts w:ascii="Times New Roman" w:hAnsi="Times New Roman" w:cs="Times New Roman"/>
          <w:sz w:val="28"/>
          <w:szCs w:val="28"/>
          <w:lang w:val="tt-RU"/>
        </w:rPr>
        <w:t>-</w:t>
      </w:r>
      <w:r w:rsidR="00701F9F">
        <w:rPr>
          <w:rFonts w:ascii="Times New Roman" w:hAnsi="Times New Roman" w:cs="Times New Roman"/>
          <w:sz w:val="28"/>
          <w:szCs w:val="28"/>
          <w:lang w:val="tt-RU"/>
        </w:rPr>
        <w:t>6</w:t>
      </w:r>
    </w:p>
    <w:p w:rsidR="004157BD" w:rsidRDefault="004157BD"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1.3. Милли состав</w:t>
      </w:r>
      <w:r w:rsidR="00275AB3">
        <w:rPr>
          <w:rFonts w:ascii="Times New Roman" w:hAnsi="Times New Roman" w:cs="Times New Roman"/>
          <w:sz w:val="28"/>
          <w:szCs w:val="28"/>
          <w:lang w:val="tt-RU"/>
        </w:rPr>
        <w:t>.</w:t>
      </w:r>
      <w:r w:rsidR="0082370D">
        <w:rPr>
          <w:rFonts w:ascii="Times New Roman" w:hAnsi="Times New Roman" w:cs="Times New Roman"/>
          <w:sz w:val="28"/>
          <w:szCs w:val="28"/>
          <w:lang w:val="tt-RU"/>
        </w:rPr>
        <w:t>.....................................................................</w:t>
      </w:r>
      <w:r w:rsidR="00701F9F">
        <w:rPr>
          <w:rFonts w:ascii="Times New Roman" w:hAnsi="Times New Roman" w:cs="Times New Roman"/>
          <w:sz w:val="28"/>
          <w:szCs w:val="28"/>
          <w:lang w:val="tt-RU"/>
        </w:rPr>
        <w:t>...............................7</w:t>
      </w:r>
    </w:p>
    <w:p w:rsidR="004157BD" w:rsidRDefault="004157BD"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1.4. Программа үзләштерүдә көтелгән нәтиҗәләр.</w:t>
      </w:r>
      <w:r w:rsidR="0082370D">
        <w:rPr>
          <w:rFonts w:ascii="Times New Roman" w:hAnsi="Times New Roman" w:cs="Times New Roman"/>
          <w:sz w:val="28"/>
          <w:szCs w:val="28"/>
          <w:lang w:val="tt-RU"/>
        </w:rPr>
        <w:t>....................</w:t>
      </w:r>
      <w:r w:rsidR="00701F9F">
        <w:rPr>
          <w:rFonts w:ascii="Times New Roman" w:hAnsi="Times New Roman" w:cs="Times New Roman"/>
          <w:sz w:val="28"/>
          <w:szCs w:val="28"/>
          <w:lang w:val="tt-RU"/>
        </w:rPr>
        <w:t>.......................... 7</w:t>
      </w:r>
    </w:p>
    <w:p w:rsidR="004157BD" w:rsidRPr="004426B6" w:rsidRDefault="00865639"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1.4.1. </w:t>
      </w:r>
      <w:r w:rsidRPr="00575B19">
        <w:rPr>
          <w:rFonts w:ascii="Times New Roman" w:hAnsi="Times New Roman" w:cs="Times New Roman"/>
          <w:sz w:val="28"/>
          <w:szCs w:val="28"/>
          <w:lang w:val="tt-RU"/>
        </w:rPr>
        <w:t>«</w:t>
      </w:r>
      <w:r w:rsidR="004157BD">
        <w:rPr>
          <w:rFonts w:ascii="Times New Roman" w:hAnsi="Times New Roman" w:cs="Times New Roman"/>
          <w:sz w:val="28"/>
          <w:szCs w:val="28"/>
          <w:lang w:val="tt-RU"/>
        </w:rPr>
        <w:t xml:space="preserve">Татарча </w:t>
      </w:r>
      <w:r w:rsidR="00521DA2">
        <w:rPr>
          <w:rFonts w:ascii="Times New Roman" w:hAnsi="Times New Roman" w:cs="Times New Roman"/>
          <w:sz w:val="28"/>
          <w:szCs w:val="28"/>
          <w:lang w:val="tt-RU"/>
        </w:rPr>
        <w:t>сөйләшәбез</w:t>
      </w:r>
      <w:r w:rsidR="00521DA2" w:rsidRPr="00796220">
        <w:rPr>
          <w:rFonts w:ascii="Times New Roman" w:hAnsi="Times New Roman" w:cs="Times New Roman"/>
          <w:sz w:val="28"/>
          <w:szCs w:val="28"/>
          <w:lang w:val="tt-RU"/>
        </w:rPr>
        <w:t>»</w:t>
      </w:r>
      <w:r>
        <w:rPr>
          <w:rFonts w:ascii="Times New Roman" w:hAnsi="Times New Roman" w:cs="Times New Roman"/>
          <w:sz w:val="28"/>
          <w:szCs w:val="28"/>
          <w:lang w:val="tt-RU"/>
        </w:rPr>
        <w:t xml:space="preserve">, </w:t>
      </w:r>
      <w:r w:rsidRPr="00575B19">
        <w:rPr>
          <w:rFonts w:ascii="Times New Roman" w:hAnsi="Times New Roman" w:cs="Times New Roman"/>
          <w:sz w:val="28"/>
          <w:szCs w:val="28"/>
          <w:lang w:val="tt-RU"/>
        </w:rPr>
        <w:t>«</w:t>
      </w:r>
      <w:r w:rsidR="00796220">
        <w:rPr>
          <w:rFonts w:ascii="Times New Roman" w:hAnsi="Times New Roman" w:cs="Times New Roman"/>
          <w:sz w:val="28"/>
          <w:szCs w:val="28"/>
          <w:lang w:val="tt-RU"/>
        </w:rPr>
        <w:t>Минем өем</w:t>
      </w:r>
      <w:r w:rsidR="00796220" w:rsidRPr="00701F9F">
        <w:rPr>
          <w:rFonts w:ascii="Times New Roman" w:hAnsi="Times New Roman" w:cs="Times New Roman"/>
          <w:sz w:val="28"/>
          <w:szCs w:val="28"/>
          <w:lang w:val="tt-RU"/>
        </w:rPr>
        <w:t>»</w:t>
      </w:r>
      <w:r w:rsidR="004157BD">
        <w:rPr>
          <w:rFonts w:ascii="Times New Roman" w:hAnsi="Times New Roman" w:cs="Times New Roman"/>
          <w:sz w:val="28"/>
          <w:szCs w:val="28"/>
          <w:lang w:val="tt-RU"/>
        </w:rPr>
        <w:t>проекты, 4 – 5 яш</w:t>
      </w:r>
      <w:r w:rsidR="004157BD" w:rsidRPr="004157BD">
        <w:rPr>
          <w:rFonts w:ascii="Times New Roman" w:hAnsi="Times New Roman" w:cs="Times New Roman"/>
          <w:sz w:val="28"/>
          <w:szCs w:val="28"/>
          <w:lang w:val="tt-RU"/>
        </w:rPr>
        <w:t>ь</w:t>
      </w:r>
      <w:r w:rsidR="004157BD">
        <w:rPr>
          <w:rFonts w:ascii="Times New Roman" w:hAnsi="Times New Roman" w:cs="Times New Roman"/>
          <w:sz w:val="28"/>
          <w:szCs w:val="28"/>
          <w:lang w:val="tt-RU"/>
        </w:rPr>
        <w:t>.</w:t>
      </w:r>
      <w:r w:rsidR="00701F9F">
        <w:rPr>
          <w:rFonts w:ascii="Times New Roman" w:hAnsi="Times New Roman" w:cs="Times New Roman"/>
          <w:sz w:val="28"/>
          <w:szCs w:val="28"/>
          <w:lang w:val="tt-RU"/>
        </w:rPr>
        <w:t>.......................8</w:t>
      </w:r>
    </w:p>
    <w:p w:rsidR="004157BD" w:rsidRPr="004426B6" w:rsidRDefault="00865639"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1.4.2. </w:t>
      </w:r>
      <w:r w:rsidRPr="00575B19">
        <w:rPr>
          <w:rFonts w:ascii="Times New Roman" w:hAnsi="Times New Roman" w:cs="Times New Roman"/>
          <w:sz w:val="28"/>
          <w:szCs w:val="28"/>
          <w:lang w:val="tt-RU"/>
        </w:rPr>
        <w:t>«</w:t>
      </w:r>
      <w:r w:rsidR="00521DA2">
        <w:rPr>
          <w:rFonts w:ascii="Times New Roman" w:hAnsi="Times New Roman" w:cs="Times New Roman"/>
          <w:sz w:val="28"/>
          <w:szCs w:val="28"/>
          <w:lang w:val="tt-RU"/>
        </w:rPr>
        <w:t>Татарча сөйләшәбез</w:t>
      </w:r>
      <w:r w:rsidR="00521DA2" w:rsidRPr="00796220">
        <w:rPr>
          <w:rFonts w:ascii="Times New Roman" w:hAnsi="Times New Roman" w:cs="Times New Roman"/>
          <w:sz w:val="28"/>
          <w:szCs w:val="28"/>
          <w:lang w:val="tt-RU"/>
        </w:rPr>
        <w:t>»</w:t>
      </w:r>
      <w:r>
        <w:rPr>
          <w:rFonts w:ascii="Times New Roman" w:hAnsi="Times New Roman" w:cs="Times New Roman"/>
          <w:sz w:val="28"/>
          <w:szCs w:val="28"/>
          <w:lang w:val="tt-RU"/>
        </w:rPr>
        <w:t xml:space="preserve">, </w:t>
      </w:r>
      <w:r w:rsidRPr="00575B19">
        <w:rPr>
          <w:rFonts w:ascii="Times New Roman" w:hAnsi="Times New Roman" w:cs="Times New Roman"/>
          <w:sz w:val="28"/>
          <w:szCs w:val="28"/>
          <w:lang w:val="tt-RU"/>
        </w:rPr>
        <w:t>«</w:t>
      </w:r>
      <w:r w:rsidR="00796220">
        <w:rPr>
          <w:rFonts w:ascii="Times New Roman" w:hAnsi="Times New Roman" w:cs="Times New Roman"/>
          <w:sz w:val="28"/>
          <w:szCs w:val="28"/>
          <w:lang w:val="tt-RU"/>
        </w:rPr>
        <w:t>Уйный – уйный үсәбез</w:t>
      </w:r>
      <w:r w:rsidR="00796220" w:rsidRPr="008C7415">
        <w:rPr>
          <w:rFonts w:ascii="Times New Roman" w:hAnsi="Times New Roman" w:cs="Times New Roman"/>
          <w:sz w:val="28"/>
          <w:szCs w:val="28"/>
          <w:lang w:val="tt-RU"/>
        </w:rPr>
        <w:t>»</w:t>
      </w:r>
      <w:r w:rsidR="004157BD">
        <w:rPr>
          <w:rFonts w:ascii="Times New Roman" w:hAnsi="Times New Roman" w:cs="Times New Roman"/>
          <w:sz w:val="28"/>
          <w:szCs w:val="28"/>
          <w:lang w:val="tt-RU"/>
        </w:rPr>
        <w:t xml:space="preserve"> проекты, 5 – 6 яш</w:t>
      </w:r>
      <w:r w:rsidR="004157BD" w:rsidRPr="008C7415">
        <w:rPr>
          <w:rFonts w:ascii="Times New Roman" w:hAnsi="Times New Roman" w:cs="Times New Roman"/>
          <w:sz w:val="28"/>
          <w:szCs w:val="28"/>
          <w:lang w:val="tt-RU"/>
        </w:rPr>
        <w:t>ь</w:t>
      </w:r>
      <w:r w:rsidR="004157BD">
        <w:rPr>
          <w:rFonts w:ascii="Times New Roman" w:hAnsi="Times New Roman" w:cs="Times New Roman"/>
          <w:sz w:val="28"/>
          <w:szCs w:val="28"/>
          <w:lang w:val="tt-RU"/>
        </w:rPr>
        <w:t>.</w:t>
      </w:r>
      <w:r w:rsidR="00701F9F">
        <w:rPr>
          <w:rFonts w:ascii="Times New Roman" w:hAnsi="Times New Roman" w:cs="Times New Roman"/>
          <w:sz w:val="28"/>
          <w:szCs w:val="28"/>
          <w:lang w:val="tt-RU"/>
        </w:rPr>
        <w:t>...9</w:t>
      </w:r>
    </w:p>
    <w:p w:rsidR="004157BD" w:rsidRDefault="004157BD"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1.4.3.</w:t>
      </w:r>
      <w:r w:rsidR="00865639" w:rsidRPr="00575B19">
        <w:rPr>
          <w:rFonts w:ascii="Times New Roman" w:hAnsi="Times New Roman" w:cs="Times New Roman"/>
          <w:sz w:val="28"/>
          <w:szCs w:val="28"/>
          <w:lang w:val="tt-RU"/>
        </w:rPr>
        <w:t>«</w:t>
      </w:r>
      <w:r w:rsidR="00521DA2">
        <w:rPr>
          <w:rFonts w:ascii="Times New Roman" w:hAnsi="Times New Roman" w:cs="Times New Roman"/>
          <w:sz w:val="28"/>
          <w:szCs w:val="28"/>
          <w:lang w:val="tt-RU"/>
        </w:rPr>
        <w:t>Татарча сөйләшәбез</w:t>
      </w:r>
      <w:r w:rsidR="00521DA2" w:rsidRPr="00796220">
        <w:rPr>
          <w:rFonts w:ascii="Times New Roman" w:hAnsi="Times New Roman" w:cs="Times New Roman"/>
          <w:sz w:val="28"/>
          <w:szCs w:val="28"/>
          <w:lang w:val="tt-RU"/>
        </w:rPr>
        <w:t>»</w:t>
      </w:r>
      <w:r w:rsidR="00865639">
        <w:rPr>
          <w:rFonts w:ascii="Times New Roman" w:hAnsi="Times New Roman" w:cs="Times New Roman"/>
          <w:sz w:val="28"/>
          <w:szCs w:val="28"/>
          <w:lang w:val="tt-RU"/>
        </w:rPr>
        <w:t xml:space="preserve">, </w:t>
      </w:r>
      <w:r w:rsidR="00865639" w:rsidRPr="00575B19">
        <w:rPr>
          <w:rFonts w:ascii="Times New Roman" w:hAnsi="Times New Roman" w:cs="Times New Roman"/>
          <w:sz w:val="28"/>
          <w:szCs w:val="28"/>
          <w:lang w:val="tt-RU"/>
        </w:rPr>
        <w:t>«</w:t>
      </w:r>
      <w:r>
        <w:rPr>
          <w:rFonts w:ascii="Times New Roman" w:hAnsi="Times New Roman" w:cs="Times New Roman"/>
          <w:sz w:val="28"/>
          <w:szCs w:val="28"/>
          <w:lang w:val="tt-RU"/>
        </w:rPr>
        <w:t>Без инде хәз</w:t>
      </w:r>
      <w:r w:rsidR="00796220">
        <w:rPr>
          <w:rFonts w:ascii="Times New Roman" w:hAnsi="Times New Roman" w:cs="Times New Roman"/>
          <w:sz w:val="28"/>
          <w:szCs w:val="28"/>
          <w:lang w:val="tt-RU"/>
        </w:rPr>
        <w:t>ер зурлар – мәктәпкә илтә юллар</w:t>
      </w:r>
      <w:r w:rsidR="00796220" w:rsidRPr="00796220">
        <w:rPr>
          <w:rFonts w:ascii="Times New Roman" w:hAnsi="Times New Roman" w:cs="Times New Roman"/>
          <w:sz w:val="28"/>
          <w:szCs w:val="28"/>
          <w:lang w:val="tt-RU"/>
        </w:rPr>
        <w:t>»</w:t>
      </w:r>
      <w:r>
        <w:rPr>
          <w:rFonts w:ascii="Times New Roman" w:hAnsi="Times New Roman" w:cs="Times New Roman"/>
          <w:sz w:val="28"/>
          <w:szCs w:val="28"/>
          <w:lang w:val="tt-RU"/>
        </w:rPr>
        <w:t xml:space="preserve"> проекты, 6 – 7 яш</w:t>
      </w:r>
      <w:r w:rsidRPr="004426B6">
        <w:rPr>
          <w:rFonts w:ascii="Times New Roman" w:hAnsi="Times New Roman" w:cs="Times New Roman"/>
          <w:sz w:val="28"/>
          <w:szCs w:val="28"/>
          <w:lang w:val="tt-RU"/>
        </w:rPr>
        <w:t>ь</w:t>
      </w:r>
      <w:r>
        <w:rPr>
          <w:rFonts w:ascii="Times New Roman" w:hAnsi="Times New Roman" w:cs="Times New Roman"/>
          <w:sz w:val="28"/>
          <w:szCs w:val="28"/>
          <w:lang w:val="tt-RU"/>
        </w:rPr>
        <w:t>.</w:t>
      </w:r>
      <w:r w:rsidR="00796220">
        <w:rPr>
          <w:rFonts w:ascii="Times New Roman" w:hAnsi="Times New Roman" w:cs="Times New Roman"/>
          <w:sz w:val="28"/>
          <w:szCs w:val="28"/>
          <w:lang w:val="tt-RU"/>
        </w:rPr>
        <w:t>.......................................................................</w:t>
      </w:r>
      <w:r w:rsidR="00521DA2">
        <w:rPr>
          <w:rFonts w:ascii="Times New Roman" w:hAnsi="Times New Roman" w:cs="Times New Roman"/>
          <w:sz w:val="28"/>
          <w:szCs w:val="28"/>
          <w:lang w:val="tt-RU"/>
        </w:rPr>
        <w:t>........................... 10</w:t>
      </w:r>
    </w:p>
    <w:p w:rsidR="00701F9F" w:rsidRDefault="004157BD" w:rsidP="00275AB3">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1.4.4. Рус төркемнәрендә тәрбияләнүче татар балаларының ана телен </w:t>
      </w:r>
    </w:p>
    <w:p w:rsidR="00275AB3" w:rsidRDefault="004157BD" w:rsidP="00275AB3">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үзләштерүдә көтелгән </w:t>
      </w:r>
      <w:r w:rsidR="00701F9F">
        <w:rPr>
          <w:rFonts w:ascii="Times New Roman" w:hAnsi="Times New Roman" w:cs="Times New Roman"/>
          <w:sz w:val="28"/>
          <w:szCs w:val="28"/>
          <w:lang w:val="tt-RU"/>
        </w:rPr>
        <w:t>н</w:t>
      </w:r>
      <w:r>
        <w:rPr>
          <w:rFonts w:ascii="Times New Roman" w:hAnsi="Times New Roman" w:cs="Times New Roman"/>
          <w:sz w:val="28"/>
          <w:szCs w:val="28"/>
          <w:lang w:val="tt-RU"/>
        </w:rPr>
        <w:t>әтиҗәләр.</w:t>
      </w:r>
      <w:r w:rsidR="00796220">
        <w:rPr>
          <w:rFonts w:ascii="Times New Roman" w:hAnsi="Times New Roman" w:cs="Times New Roman"/>
          <w:sz w:val="28"/>
          <w:szCs w:val="28"/>
          <w:lang w:val="tt-RU"/>
        </w:rPr>
        <w:t>.....</w:t>
      </w:r>
      <w:r w:rsidR="00701F9F">
        <w:rPr>
          <w:rFonts w:ascii="Times New Roman" w:hAnsi="Times New Roman" w:cs="Times New Roman"/>
          <w:sz w:val="28"/>
          <w:szCs w:val="28"/>
          <w:lang w:val="tt-RU"/>
        </w:rPr>
        <w:t>....................................................................</w:t>
      </w:r>
      <w:r w:rsidR="00521DA2">
        <w:rPr>
          <w:rFonts w:ascii="Times New Roman" w:hAnsi="Times New Roman" w:cs="Times New Roman"/>
          <w:sz w:val="28"/>
          <w:szCs w:val="28"/>
          <w:lang w:val="tt-RU"/>
        </w:rPr>
        <w:t xml:space="preserve"> 12</w:t>
      </w:r>
    </w:p>
    <w:p w:rsidR="00275AB3" w:rsidRDefault="00275AB3" w:rsidP="00275AB3">
      <w:pPr>
        <w:spacing w:after="0" w:line="240" w:lineRule="auto"/>
        <w:rPr>
          <w:rFonts w:ascii="Times New Roman" w:hAnsi="Times New Roman" w:cs="Times New Roman"/>
          <w:sz w:val="28"/>
          <w:szCs w:val="28"/>
          <w:lang w:val="tt-RU"/>
        </w:rPr>
      </w:pPr>
    </w:p>
    <w:p w:rsidR="004157BD" w:rsidRPr="00275AB3" w:rsidRDefault="004157BD" w:rsidP="00275AB3">
      <w:pPr>
        <w:spacing w:after="0" w:line="240" w:lineRule="auto"/>
        <w:rPr>
          <w:rFonts w:ascii="Times New Roman" w:hAnsi="Times New Roman" w:cs="Times New Roman"/>
          <w:sz w:val="28"/>
          <w:szCs w:val="28"/>
          <w:lang w:val="tt-RU"/>
        </w:rPr>
      </w:pPr>
      <w:r w:rsidRPr="00275AB3">
        <w:rPr>
          <w:rFonts w:ascii="Times New Roman" w:hAnsi="Times New Roman" w:cs="Times New Roman"/>
          <w:b/>
          <w:sz w:val="28"/>
          <w:szCs w:val="28"/>
          <w:lang w:val="tt-RU"/>
        </w:rPr>
        <w:t>II нче бүлек. Эчтәлек.</w:t>
      </w:r>
    </w:p>
    <w:p w:rsidR="004157BD" w:rsidRDefault="004157BD"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2.1. Балага үсе</w:t>
      </w:r>
      <w:r w:rsidR="00521DA2">
        <w:rPr>
          <w:rFonts w:ascii="Times New Roman" w:hAnsi="Times New Roman" w:cs="Times New Roman"/>
          <w:sz w:val="28"/>
          <w:szCs w:val="28"/>
          <w:lang w:val="tt-RU"/>
        </w:rPr>
        <w:t>ш  юнәлешләре буенча белем бирү</w:t>
      </w:r>
    </w:p>
    <w:p w:rsidR="004157BD" w:rsidRDefault="004157BD"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2.2. Белем бирүдә эш төрләре һәм формалары</w:t>
      </w:r>
      <w:r w:rsidR="00275AB3">
        <w:rPr>
          <w:rFonts w:ascii="Times New Roman" w:hAnsi="Times New Roman" w:cs="Times New Roman"/>
          <w:sz w:val="28"/>
          <w:szCs w:val="28"/>
          <w:lang w:val="tt-RU"/>
        </w:rPr>
        <w:t>(</w:t>
      </w:r>
      <w:r>
        <w:rPr>
          <w:rFonts w:ascii="Times New Roman" w:hAnsi="Times New Roman" w:cs="Times New Roman"/>
          <w:sz w:val="28"/>
          <w:szCs w:val="28"/>
          <w:lang w:val="tt-RU"/>
        </w:rPr>
        <w:t xml:space="preserve"> 5 белем өлкәсе)</w:t>
      </w:r>
      <w:r w:rsidR="00275AB3">
        <w:rPr>
          <w:rFonts w:ascii="Times New Roman" w:hAnsi="Times New Roman" w:cs="Times New Roman"/>
          <w:sz w:val="28"/>
          <w:szCs w:val="28"/>
          <w:lang w:val="tt-RU"/>
        </w:rPr>
        <w:t>.</w:t>
      </w:r>
      <w:r w:rsidR="00521DA2">
        <w:rPr>
          <w:rFonts w:ascii="Times New Roman" w:hAnsi="Times New Roman" w:cs="Times New Roman"/>
          <w:sz w:val="28"/>
          <w:szCs w:val="28"/>
          <w:lang w:val="tt-RU"/>
        </w:rPr>
        <w:t>...................... 12-15</w:t>
      </w:r>
    </w:p>
    <w:p w:rsidR="004157BD" w:rsidRDefault="004157BD"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2.3.Комплекслы – тематик план</w:t>
      </w:r>
    </w:p>
    <w:p w:rsidR="004157BD" w:rsidRPr="004426B6" w:rsidRDefault="004157BD"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2.3.1.</w:t>
      </w:r>
      <w:r w:rsidR="00865639" w:rsidRPr="00575B19">
        <w:rPr>
          <w:rFonts w:ascii="Times New Roman" w:hAnsi="Times New Roman" w:cs="Times New Roman"/>
          <w:sz w:val="28"/>
          <w:szCs w:val="28"/>
          <w:lang w:val="tt-RU"/>
        </w:rPr>
        <w:t>«</w:t>
      </w:r>
      <w:r w:rsidR="00865639">
        <w:rPr>
          <w:rFonts w:ascii="Times New Roman" w:hAnsi="Times New Roman" w:cs="Times New Roman"/>
          <w:sz w:val="28"/>
          <w:szCs w:val="28"/>
          <w:lang w:val="tt-RU"/>
        </w:rPr>
        <w:t>Татарча сөйләшәбез</w:t>
      </w:r>
      <w:r w:rsidR="00865639" w:rsidRPr="008C7415">
        <w:rPr>
          <w:rFonts w:ascii="Times New Roman" w:hAnsi="Times New Roman" w:cs="Times New Roman"/>
          <w:sz w:val="28"/>
          <w:szCs w:val="28"/>
          <w:lang w:val="tt-RU"/>
        </w:rPr>
        <w:t>»</w:t>
      </w:r>
      <w:r>
        <w:rPr>
          <w:rFonts w:ascii="Times New Roman" w:hAnsi="Times New Roman" w:cs="Times New Roman"/>
          <w:sz w:val="28"/>
          <w:szCs w:val="28"/>
          <w:lang w:val="tt-RU"/>
        </w:rPr>
        <w:t xml:space="preserve"> , </w:t>
      </w:r>
      <w:r w:rsidR="00865639" w:rsidRPr="00575B19">
        <w:rPr>
          <w:rFonts w:ascii="Times New Roman" w:hAnsi="Times New Roman" w:cs="Times New Roman"/>
          <w:sz w:val="28"/>
          <w:szCs w:val="28"/>
          <w:lang w:val="tt-RU"/>
        </w:rPr>
        <w:t>«</w:t>
      </w:r>
      <w:r w:rsidR="00865639">
        <w:rPr>
          <w:rFonts w:ascii="Times New Roman" w:hAnsi="Times New Roman" w:cs="Times New Roman"/>
          <w:sz w:val="28"/>
          <w:szCs w:val="28"/>
          <w:lang w:val="tt-RU"/>
        </w:rPr>
        <w:t>Минем өем</w:t>
      </w:r>
      <w:r w:rsidR="00865639" w:rsidRPr="008C7415">
        <w:rPr>
          <w:rFonts w:ascii="Times New Roman" w:hAnsi="Times New Roman" w:cs="Times New Roman"/>
          <w:sz w:val="28"/>
          <w:szCs w:val="28"/>
          <w:lang w:val="tt-RU"/>
        </w:rPr>
        <w:t>»</w:t>
      </w:r>
      <w:r>
        <w:rPr>
          <w:rFonts w:ascii="Times New Roman" w:hAnsi="Times New Roman" w:cs="Times New Roman"/>
          <w:sz w:val="28"/>
          <w:szCs w:val="28"/>
          <w:lang w:val="tt-RU"/>
        </w:rPr>
        <w:t xml:space="preserve"> проекты, 4 – 5 яш</w:t>
      </w:r>
      <w:r w:rsidRPr="008C7415">
        <w:rPr>
          <w:rFonts w:ascii="Times New Roman" w:hAnsi="Times New Roman" w:cs="Times New Roman"/>
          <w:sz w:val="28"/>
          <w:szCs w:val="28"/>
          <w:lang w:val="tt-RU"/>
        </w:rPr>
        <w:t>ь</w:t>
      </w:r>
      <w:r>
        <w:rPr>
          <w:rFonts w:ascii="Times New Roman" w:hAnsi="Times New Roman" w:cs="Times New Roman"/>
          <w:sz w:val="28"/>
          <w:szCs w:val="28"/>
          <w:lang w:val="tt-RU"/>
        </w:rPr>
        <w:t>.</w:t>
      </w:r>
      <w:r w:rsidR="008C7415">
        <w:rPr>
          <w:rFonts w:ascii="Times New Roman" w:hAnsi="Times New Roman" w:cs="Times New Roman"/>
          <w:sz w:val="28"/>
          <w:szCs w:val="28"/>
          <w:lang w:val="tt-RU"/>
        </w:rPr>
        <w:t>.......................15-17</w:t>
      </w:r>
    </w:p>
    <w:p w:rsidR="004157BD" w:rsidRPr="004426B6" w:rsidRDefault="00865639"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2.3.2. </w:t>
      </w:r>
      <w:r w:rsidRPr="00575B19">
        <w:rPr>
          <w:rFonts w:ascii="Times New Roman" w:hAnsi="Times New Roman" w:cs="Times New Roman"/>
          <w:sz w:val="28"/>
          <w:szCs w:val="28"/>
          <w:lang w:val="tt-RU"/>
        </w:rPr>
        <w:t>«</w:t>
      </w:r>
      <w:r>
        <w:rPr>
          <w:rFonts w:ascii="Times New Roman" w:hAnsi="Times New Roman" w:cs="Times New Roman"/>
          <w:sz w:val="28"/>
          <w:szCs w:val="28"/>
          <w:lang w:val="tt-RU"/>
        </w:rPr>
        <w:t>Татарча сөйләшәбез</w:t>
      </w:r>
      <w:r w:rsidRPr="008C7415">
        <w:rPr>
          <w:rFonts w:ascii="Times New Roman" w:hAnsi="Times New Roman" w:cs="Times New Roman"/>
          <w:sz w:val="28"/>
          <w:szCs w:val="28"/>
          <w:lang w:val="tt-RU"/>
        </w:rPr>
        <w:t>»</w:t>
      </w:r>
      <w:r>
        <w:rPr>
          <w:rFonts w:ascii="Times New Roman" w:hAnsi="Times New Roman" w:cs="Times New Roman"/>
          <w:sz w:val="28"/>
          <w:szCs w:val="28"/>
          <w:lang w:val="tt-RU"/>
        </w:rPr>
        <w:t xml:space="preserve"> , </w:t>
      </w:r>
      <w:r w:rsidRPr="00575B19">
        <w:rPr>
          <w:rFonts w:ascii="Times New Roman" w:hAnsi="Times New Roman" w:cs="Times New Roman"/>
          <w:sz w:val="28"/>
          <w:szCs w:val="28"/>
          <w:lang w:val="tt-RU"/>
        </w:rPr>
        <w:t>«</w:t>
      </w:r>
      <w:r>
        <w:rPr>
          <w:rFonts w:ascii="Times New Roman" w:hAnsi="Times New Roman" w:cs="Times New Roman"/>
          <w:sz w:val="28"/>
          <w:szCs w:val="28"/>
          <w:lang w:val="tt-RU"/>
        </w:rPr>
        <w:t>Уйный – уйный үсәбез</w:t>
      </w:r>
      <w:r w:rsidRPr="008C7415">
        <w:rPr>
          <w:rFonts w:ascii="Times New Roman" w:hAnsi="Times New Roman" w:cs="Times New Roman"/>
          <w:sz w:val="28"/>
          <w:szCs w:val="28"/>
          <w:lang w:val="tt-RU"/>
        </w:rPr>
        <w:t>»</w:t>
      </w:r>
      <w:r w:rsidR="004157BD">
        <w:rPr>
          <w:rFonts w:ascii="Times New Roman" w:hAnsi="Times New Roman" w:cs="Times New Roman"/>
          <w:sz w:val="28"/>
          <w:szCs w:val="28"/>
          <w:lang w:val="tt-RU"/>
        </w:rPr>
        <w:t xml:space="preserve"> проекты, 5 – 6 яш</w:t>
      </w:r>
      <w:r w:rsidR="004157BD" w:rsidRPr="008C7415">
        <w:rPr>
          <w:rFonts w:ascii="Times New Roman" w:hAnsi="Times New Roman" w:cs="Times New Roman"/>
          <w:sz w:val="28"/>
          <w:szCs w:val="28"/>
          <w:lang w:val="tt-RU"/>
        </w:rPr>
        <w:t>ь</w:t>
      </w:r>
      <w:r w:rsidR="004157BD">
        <w:rPr>
          <w:rFonts w:ascii="Times New Roman" w:hAnsi="Times New Roman" w:cs="Times New Roman"/>
          <w:sz w:val="28"/>
          <w:szCs w:val="28"/>
          <w:lang w:val="tt-RU"/>
        </w:rPr>
        <w:t>.</w:t>
      </w:r>
      <w:r w:rsidR="00521DA2">
        <w:rPr>
          <w:rFonts w:ascii="Times New Roman" w:hAnsi="Times New Roman" w:cs="Times New Roman"/>
          <w:sz w:val="28"/>
          <w:szCs w:val="28"/>
          <w:lang w:val="tt-RU"/>
        </w:rPr>
        <w:t>....18-21</w:t>
      </w:r>
    </w:p>
    <w:p w:rsidR="004157BD" w:rsidRDefault="004157BD" w:rsidP="008C7415">
      <w:pPr>
        <w:spacing w:after="0" w:line="240" w:lineRule="auto"/>
        <w:ind w:right="141"/>
        <w:rPr>
          <w:rFonts w:ascii="Times New Roman" w:hAnsi="Times New Roman" w:cs="Times New Roman"/>
          <w:sz w:val="28"/>
          <w:szCs w:val="28"/>
          <w:lang w:val="tt-RU"/>
        </w:rPr>
      </w:pPr>
      <w:r>
        <w:rPr>
          <w:rFonts w:ascii="Times New Roman" w:hAnsi="Times New Roman" w:cs="Times New Roman"/>
          <w:sz w:val="28"/>
          <w:szCs w:val="28"/>
          <w:lang w:val="tt-RU"/>
        </w:rPr>
        <w:t>2.3.3.</w:t>
      </w:r>
      <w:r w:rsidR="00865639" w:rsidRPr="00575B19">
        <w:rPr>
          <w:rFonts w:ascii="Times New Roman" w:hAnsi="Times New Roman" w:cs="Times New Roman"/>
          <w:sz w:val="28"/>
          <w:szCs w:val="28"/>
          <w:lang w:val="tt-RU"/>
        </w:rPr>
        <w:t>«</w:t>
      </w:r>
      <w:r>
        <w:rPr>
          <w:rFonts w:ascii="Times New Roman" w:hAnsi="Times New Roman" w:cs="Times New Roman"/>
          <w:sz w:val="28"/>
          <w:szCs w:val="28"/>
          <w:lang w:val="tt-RU"/>
        </w:rPr>
        <w:t>Т</w:t>
      </w:r>
      <w:r w:rsidR="00865639">
        <w:rPr>
          <w:rFonts w:ascii="Times New Roman" w:hAnsi="Times New Roman" w:cs="Times New Roman"/>
          <w:sz w:val="28"/>
          <w:szCs w:val="28"/>
          <w:lang w:val="tt-RU"/>
        </w:rPr>
        <w:t>атарча сөйләшәбез</w:t>
      </w:r>
      <w:r w:rsidR="00865639" w:rsidRPr="00865639">
        <w:rPr>
          <w:rFonts w:ascii="Times New Roman" w:hAnsi="Times New Roman" w:cs="Times New Roman"/>
          <w:sz w:val="28"/>
          <w:szCs w:val="28"/>
          <w:lang w:val="tt-RU"/>
        </w:rPr>
        <w:t>»</w:t>
      </w:r>
      <w:r w:rsidR="00865639">
        <w:rPr>
          <w:rFonts w:ascii="Times New Roman" w:hAnsi="Times New Roman" w:cs="Times New Roman"/>
          <w:sz w:val="28"/>
          <w:szCs w:val="28"/>
          <w:lang w:val="tt-RU"/>
        </w:rPr>
        <w:t xml:space="preserve">, </w:t>
      </w:r>
      <w:r w:rsidR="00865639" w:rsidRPr="00575B19">
        <w:rPr>
          <w:rFonts w:ascii="Times New Roman" w:hAnsi="Times New Roman" w:cs="Times New Roman"/>
          <w:sz w:val="28"/>
          <w:szCs w:val="28"/>
          <w:lang w:val="tt-RU"/>
        </w:rPr>
        <w:t>«</w:t>
      </w:r>
      <w:r>
        <w:rPr>
          <w:rFonts w:ascii="Times New Roman" w:hAnsi="Times New Roman" w:cs="Times New Roman"/>
          <w:sz w:val="28"/>
          <w:szCs w:val="28"/>
          <w:lang w:val="tt-RU"/>
        </w:rPr>
        <w:t>Без инде хәз</w:t>
      </w:r>
      <w:r w:rsidR="00865639">
        <w:rPr>
          <w:rFonts w:ascii="Times New Roman" w:hAnsi="Times New Roman" w:cs="Times New Roman"/>
          <w:sz w:val="28"/>
          <w:szCs w:val="28"/>
          <w:lang w:val="tt-RU"/>
        </w:rPr>
        <w:t>ер зурлар – мәктәпкә илтә юллар</w:t>
      </w:r>
      <w:r w:rsidR="00865639" w:rsidRPr="00865639">
        <w:rPr>
          <w:rFonts w:ascii="Times New Roman" w:hAnsi="Times New Roman" w:cs="Times New Roman"/>
          <w:sz w:val="28"/>
          <w:szCs w:val="28"/>
          <w:lang w:val="tt-RU"/>
        </w:rPr>
        <w:t>»</w:t>
      </w:r>
      <w:r>
        <w:rPr>
          <w:rFonts w:ascii="Times New Roman" w:hAnsi="Times New Roman" w:cs="Times New Roman"/>
          <w:sz w:val="28"/>
          <w:szCs w:val="28"/>
          <w:lang w:val="tt-RU"/>
        </w:rPr>
        <w:t xml:space="preserve"> проекты, 6 – 7 яш</w:t>
      </w:r>
      <w:r w:rsidRPr="004426B6">
        <w:rPr>
          <w:rFonts w:ascii="Times New Roman" w:hAnsi="Times New Roman" w:cs="Times New Roman"/>
          <w:sz w:val="28"/>
          <w:szCs w:val="28"/>
          <w:lang w:val="tt-RU"/>
        </w:rPr>
        <w:t>ь</w:t>
      </w:r>
      <w:r>
        <w:rPr>
          <w:rFonts w:ascii="Times New Roman" w:hAnsi="Times New Roman" w:cs="Times New Roman"/>
          <w:sz w:val="28"/>
          <w:szCs w:val="28"/>
          <w:lang w:val="tt-RU"/>
        </w:rPr>
        <w:t>.</w:t>
      </w:r>
      <w:r w:rsidR="00796220">
        <w:rPr>
          <w:rFonts w:ascii="Times New Roman" w:hAnsi="Times New Roman" w:cs="Times New Roman"/>
          <w:sz w:val="28"/>
          <w:szCs w:val="28"/>
          <w:lang w:val="tt-RU"/>
        </w:rPr>
        <w:t>........................................................................</w:t>
      </w:r>
      <w:r w:rsidR="008C7415">
        <w:rPr>
          <w:rFonts w:ascii="Times New Roman" w:hAnsi="Times New Roman" w:cs="Times New Roman"/>
          <w:sz w:val="28"/>
          <w:szCs w:val="28"/>
          <w:lang w:val="tt-RU"/>
        </w:rPr>
        <w:t>...........................21-23</w:t>
      </w:r>
    </w:p>
    <w:p w:rsidR="004157BD" w:rsidRDefault="00865639"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2.3.4. </w:t>
      </w:r>
      <w:r w:rsidRPr="00575B19">
        <w:rPr>
          <w:rFonts w:ascii="Times New Roman" w:hAnsi="Times New Roman" w:cs="Times New Roman"/>
          <w:sz w:val="28"/>
          <w:szCs w:val="28"/>
          <w:lang w:val="tt-RU"/>
        </w:rPr>
        <w:t>«</w:t>
      </w:r>
      <w:r w:rsidR="004157BD">
        <w:rPr>
          <w:rFonts w:ascii="Times New Roman" w:hAnsi="Times New Roman" w:cs="Times New Roman"/>
          <w:sz w:val="28"/>
          <w:szCs w:val="28"/>
          <w:lang w:val="tt-RU"/>
        </w:rPr>
        <w:t xml:space="preserve">Туган телдә </w:t>
      </w:r>
      <w:r>
        <w:rPr>
          <w:rFonts w:ascii="Times New Roman" w:hAnsi="Times New Roman" w:cs="Times New Roman"/>
          <w:sz w:val="28"/>
          <w:szCs w:val="28"/>
          <w:lang w:val="tt-RU"/>
        </w:rPr>
        <w:t>сөйләшәбез</w:t>
      </w:r>
      <w:r w:rsidRPr="008859F2">
        <w:rPr>
          <w:rFonts w:ascii="Times New Roman" w:hAnsi="Times New Roman" w:cs="Times New Roman"/>
          <w:sz w:val="28"/>
          <w:szCs w:val="28"/>
          <w:lang w:val="tt-RU"/>
        </w:rPr>
        <w:t>»</w:t>
      </w:r>
      <w:r w:rsidR="000A5BE6">
        <w:rPr>
          <w:rFonts w:ascii="Times New Roman" w:hAnsi="Times New Roman" w:cs="Times New Roman"/>
          <w:sz w:val="28"/>
          <w:szCs w:val="28"/>
          <w:lang w:val="tt-RU"/>
        </w:rPr>
        <w:t>4-5яшь</w:t>
      </w:r>
      <w:r w:rsidR="00796220">
        <w:rPr>
          <w:rFonts w:ascii="Times New Roman" w:hAnsi="Times New Roman" w:cs="Times New Roman"/>
          <w:sz w:val="28"/>
          <w:szCs w:val="28"/>
          <w:lang w:val="tt-RU"/>
        </w:rPr>
        <w:t>.........................................</w:t>
      </w:r>
      <w:r w:rsidR="0060528C">
        <w:rPr>
          <w:rFonts w:ascii="Times New Roman" w:hAnsi="Times New Roman" w:cs="Times New Roman"/>
          <w:sz w:val="28"/>
          <w:szCs w:val="28"/>
          <w:lang w:val="tt-RU"/>
        </w:rPr>
        <w:t>........................24-26</w:t>
      </w:r>
    </w:p>
    <w:p w:rsidR="004157BD" w:rsidRDefault="004157BD"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2.3.5.</w:t>
      </w:r>
      <w:r w:rsidR="00865639" w:rsidRPr="00575B19">
        <w:rPr>
          <w:rFonts w:ascii="Times New Roman" w:hAnsi="Times New Roman" w:cs="Times New Roman"/>
          <w:sz w:val="28"/>
          <w:szCs w:val="28"/>
          <w:lang w:val="tt-RU"/>
        </w:rPr>
        <w:t>«</w:t>
      </w:r>
      <w:r w:rsidR="00865639">
        <w:rPr>
          <w:rFonts w:ascii="Times New Roman" w:hAnsi="Times New Roman" w:cs="Times New Roman"/>
          <w:sz w:val="28"/>
          <w:szCs w:val="28"/>
          <w:lang w:val="tt-RU"/>
        </w:rPr>
        <w:t>Туган телдә сөйләшәбез</w:t>
      </w:r>
      <w:r w:rsidR="00865639" w:rsidRPr="008859F2">
        <w:rPr>
          <w:rFonts w:ascii="Times New Roman" w:hAnsi="Times New Roman" w:cs="Times New Roman"/>
          <w:sz w:val="28"/>
          <w:szCs w:val="28"/>
          <w:lang w:val="tt-RU"/>
        </w:rPr>
        <w:t>»</w:t>
      </w:r>
      <w:r w:rsidR="0060528C">
        <w:rPr>
          <w:rFonts w:ascii="Times New Roman" w:hAnsi="Times New Roman" w:cs="Times New Roman"/>
          <w:sz w:val="28"/>
          <w:szCs w:val="28"/>
          <w:lang w:val="tt-RU"/>
        </w:rPr>
        <w:t>5–</w:t>
      </w:r>
      <w:r w:rsidR="000A5BE6">
        <w:rPr>
          <w:rFonts w:ascii="Times New Roman" w:hAnsi="Times New Roman" w:cs="Times New Roman"/>
          <w:sz w:val="28"/>
          <w:szCs w:val="28"/>
          <w:lang w:val="tt-RU"/>
        </w:rPr>
        <w:t>6 яш</w:t>
      </w:r>
      <w:r w:rsidR="000A5BE6" w:rsidRPr="004157BD">
        <w:rPr>
          <w:rFonts w:ascii="Times New Roman" w:hAnsi="Times New Roman" w:cs="Times New Roman"/>
          <w:sz w:val="28"/>
          <w:szCs w:val="28"/>
          <w:lang w:val="tt-RU"/>
        </w:rPr>
        <w:t>ь</w:t>
      </w:r>
      <w:r w:rsidR="000A5BE6">
        <w:rPr>
          <w:rFonts w:ascii="Times New Roman" w:hAnsi="Times New Roman" w:cs="Times New Roman"/>
          <w:sz w:val="28"/>
          <w:szCs w:val="28"/>
          <w:lang w:val="tt-RU"/>
        </w:rPr>
        <w:t>.</w:t>
      </w:r>
      <w:r w:rsidR="00796220">
        <w:rPr>
          <w:rFonts w:ascii="Times New Roman" w:hAnsi="Times New Roman" w:cs="Times New Roman"/>
          <w:sz w:val="28"/>
          <w:szCs w:val="28"/>
          <w:lang w:val="tt-RU"/>
        </w:rPr>
        <w:t>......................................</w:t>
      </w:r>
      <w:r w:rsidR="0060528C">
        <w:rPr>
          <w:rFonts w:ascii="Times New Roman" w:hAnsi="Times New Roman" w:cs="Times New Roman"/>
          <w:sz w:val="28"/>
          <w:szCs w:val="28"/>
          <w:lang w:val="tt-RU"/>
        </w:rPr>
        <w:t>.......................26-28</w:t>
      </w:r>
    </w:p>
    <w:p w:rsidR="000A5BE6" w:rsidRDefault="000A5BE6" w:rsidP="000A5BE6">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2.3.6</w:t>
      </w:r>
      <w:r w:rsidR="004157BD">
        <w:rPr>
          <w:rFonts w:ascii="Times New Roman" w:hAnsi="Times New Roman" w:cs="Times New Roman"/>
          <w:sz w:val="28"/>
          <w:szCs w:val="28"/>
          <w:lang w:val="tt-RU"/>
        </w:rPr>
        <w:t>.</w:t>
      </w:r>
      <w:r w:rsidR="00865639" w:rsidRPr="00575B19">
        <w:rPr>
          <w:rFonts w:ascii="Times New Roman" w:hAnsi="Times New Roman" w:cs="Times New Roman"/>
          <w:sz w:val="28"/>
          <w:szCs w:val="28"/>
          <w:lang w:val="tt-RU"/>
        </w:rPr>
        <w:t>«</w:t>
      </w:r>
      <w:r w:rsidR="004157BD">
        <w:rPr>
          <w:rFonts w:ascii="Times New Roman" w:hAnsi="Times New Roman" w:cs="Times New Roman"/>
          <w:sz w:val="28"/>
          <w:szCs w:val="28"/>
          <w:lang w:val="tt-RU"/>
        </w:rPr>
        <w:t>Т</w:t>
      </w:r>
      <w:r w:rsidR="00865639">
        <w:rPr>
          <w:rFonts w:ascii="Times New Roman" w:hAnsi="Times New Roman" w:cs="Times New Roman"/>
          <w:sz w:val="28"/>
          <w:szCs w:val="28"/>
          <w:lang w:val="tt-RU"/>
        </w:rPr>
        <w:t>уган телдә сөйләшәбез</w:t>
      </w:r>
      <w:r w:rsidR="00865639" w:rsidRPr="00796220">
        <w:rPr>
          <w:rFonts w:ascii="Times New Roman" w:hAnsi="Times New Roman" w:cs="Times New Roman"/>
          <w:sz w:val="28"/>
          <w:szCs w:val="28"/>
          <w:lang w:val="tt-RU"/>
        </w:rPr>
        <w:t>»</w:t>
      </w:r>
      <w:r w:rsidR="0060528C">
        <w:rPr>
          <w:rFonts w:ascii="Times New Roman" w:hAnsi="Times New Roman" w:cs="Times New Roman"/>
          <w:sz w:val="28"/>
          <w:szCs w:val="28"/>
          <w:lang w:val="tt-RU"/>
        </w:rPr>
        <w:t>6–</w:t>
      </w:r>
      <w:r>
        <w:rPr>
          <w:rFonts w:ascii="Times New Roman" w:hAnsi="Times New Roman" w:cs="Times New Roman"/>
          <w:sz w:val="28"/>
          <w:szCs w:val="28"/>
          <w:lang w:val="tt-RU"/>
        </w:rPr>
        <w:t>7 яш</w:t>
      </w:r>
      <w:r w:rsidRPr="004426B6">
        <w:rPr>
          <w:rFonts w:ascii="Times New Roman" w:hAnsi="Times New Roman" w:cs="Times New Roman"/>
          <w:sz w:val="28"/>
          <w:szCs w:val="28"/>
          <w:lang w:val="tt-RU"/>
        </w:rPr>
        <w:t>ь</w:t>
      </w:r>
      <w:r>
        <w:rPr>
          <w:rFonts w:ascii="Times New Roman" w:hAnsi="Times New Roman" w:cs="Times New Roman"/>
          <w:sz w:val="28"/>
          <w:szCs w:val="28"/>
          <w:lang w:val="tt-RU"/>
        </w:rPr>
        <w:t>.</w:t>
      </w:r>
      <w:r w:rsidR="00796220">
        <w:rPr>
          <w:rFonts w:ascii="Times New Roman" w:hAnsi="Times New Roman" w:cs="Times New Roman"/>
          <w:sz w:val="28"/>
          <w:szCs w:val="28"/>
          <w:lang w:val="tt-RU"/>
        </w:rPr>
        <w:t>....................................</w:t>
      </w:r>
      <w:r w:rsidR="0060528C">
        <w:rPr>
          <w:rFonts w:ascii="Times New Roman" w:hAnsi="Times New Roman" w:cs="Times New Roman"/>
          <w:sz w:val="28"/>
          <w:szCs w:val="28"/>
          <w:lang w:val="tt-RU"/>
        </w:rPr>
        <w:t>.........................29,30</w:t>
      </w:r>
    </w:p>
    <w:p w:rsidR="004157BD" w:rsidRDefault="004157BD"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2.4. Еллык план</w:t>
      </w:r>
      <w:r w:rsidR="00796220">
        <w:rPr>
          <w:rFonts w:ascii="Times New Roman" w:hAnsi="Times New Roman" w:cs="Times New Roman"/>
          <w:sz w:val="28"/>
          <w:szCs w:val="28"/>
          <w:lang w:val="tt-RU"/>
        </w:rPr>
        <w:t>...............................................................................</w:t>
      </w:r>
      <w:r w:rsidR="0060528C">
        <w:rPr>
          <w:rFonts w:ascii="Times New Roman" w:hAnsi="Times New Roman" w:cs="Times New Roman"/>
          <w:sz w:val="28"/>
          <w:szCs w:val="28"/>
          <w:lang w:val="tt-RU"/>
        </w:rPr>
        <w:t>..........................31-34</w:t>
      </w:r>
    </w:p>
    <w:p w:rsidR="00275AB3" w:rsidRPr="00BF6346" w:rsidRDefault="00275AB3" w:rsidP="00275AB3">
      <w:pPr>
        <w:spacing w:after="0" w:line="240" w:lineRule="auto"/>
        <w:rPr>
          <w:rFonts w:ascii="Times New Roman" w:hAnsi="Times New Roman" w:cs="Times New Roman"/>
          <w:b/>
          <w:sz w:val="28"/>
          <w:szCs w:val="28"/>
          <w:lang w:val="tt-RU"/>
        </w:rPr>
      </w:pPr>
    </w:p>
    <w:p w:rsidR="004157BD" w:rsidRPr="00275AB3" w:rsidRDefault="004157BD" w:rsidP="00275AB3">
      <w:pPr>
        <w:spacing w:after="0" w:line="240" w:lineRule="auto"/>
        <w:rPr>
          <w:rFonts w:ascii="Times New Roman" w:hAnsi="Times New Roman" w:cs="Times New Roman"/>
          <w:b/>
          <w:sz w:val="28"/>
          <w:szCs w:val="28"/>
          <w:lang w:val="tt-RU"/>
        </w:rPr>
      </w:pPr>
      <w:r w:rsidRPr="00275AB3">
        <w:rPr>
          <w:rFonts w:ascii="Times New Roman" w:hAnsi="Times New Roman" w:cs="Times New Roman"/>
          <w:b/>
          <w:sz w:val="28"/>
          <w:szCs w:val="28"/>
          <w:lang w:val="en-US"/>
        </w:rPr>
        <w:t>III</w:t>
      </w:r>
      <w:r w:rsidRPr="00275AB3">
        <w:rPr>
          <w:rFonts w:ascii="Times New Roman" w:hAnsi="Times New Roman" w:cs="Times New Roman"/>
          <w:b/>
          <w:sz w:val="28"/>
          <w:szCs w:val="28"/>
        </w:rPr>
        <w:t xml:space="preserve"> н</w:t>
      </w:r>
      <w:r w:rsidRPr="00275AB3">
        <w:rPr>
          <w:rFonts w:ascii="Times New Roman" w:hAnsi="Times New Roman" w:cs="Times New Roman"/>
          <w:b/>
          <w:sz w:val="28"/>
          <w:szCs w:val="28"/>
          <w:lang w:val="tt-RU"/>
        </w:rPr>
        <w:t>че бүлек. Оештыру.</w:t>
      </w:r>
    </w:p>
    <w:p w:rsidR="004157BD" w:rsidRDefault="004157BD"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3.1. Материаль – техник яктан тәэмин ителеш.</w:t>
      </w:r>
      <w:r w:rsidR="00796220">
        <w:rPr>
          <w:rFonts w:ascii="Times New Roman" w:hAnsi="Times New Roman" w:cs="Times New Roman"/>
          <w:sz w:val="28"/>
          <w:szCs w:val="28"/>
          <w:lang w:val="tt-RU"/>
        </w:rPr>
        <w:t>............................</w:t>
      </w:r>
      <w:r w:rsidR="007001EA">
        <w:rPr>
          <w:rFonts w:ascii="Times New Roman" w:hAnsi="Times New Roman" w:cs="Times New Roman"/>
          <w:sz w:val="28"/>
          <w:szCs w:val="28"/>
          <w:lang w:val="tt-RU"/>
        </w:rPr>
        <w:t xml:space="preserve">.......................  </w:t>
      </w:r>
      <w:r w:rsidR="0060528C">
        <w:rPr>
          <w:rFonts w:ascii="Times New Roman" w:hAnsi="Times New Roman" w:cs="Times New Roman"/>
          <w:sz w:val="28"/>
          <w:szCs w:val="28"/>
          <w:lang w:val="tt-RU"/>
        </w:rPr>
        <w:t>34-37</w:t>
      </w:r>
    </w:p>
    <w:p w:rsidR="004157BD" w:rsidRDefault="004157BD"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3.2. Үстерешле – предметлы тирәлекне оештыру.</w:t>
      </w:r>
      <w:r w:rsidR="00796220">
        <w:rPr>
          <w:rFonts w:ascii="Times New Roman" w:hAnsi="Times New Roman" w:cs="Times New Roman"/>
          <w:sz w:val="28"/>
          <w:szCs w:val="28"/>
          <w:lang w:val="tt-RU"/>
        </w:rPr>
        <w:t>.........................................</w:t>
      </w:r>
      <w:r w:rsidR="008B5723">
        <w:rPr>
          <w:rFonts w:ascii="Times New Roman" w:hAnsi="Times New Roman" w:cs="Times New Roman"/>
          <w:sz w:val="28"/>
          <w:szCs w:val="28"/>
          <w:lang w:val="tt-RU"/>
        </w:rPr>
        <w:t xml:space="preserve">...... </w:t>
      </w:r>
      <w:r w:rsidR="0060528C">
        <w:rPr>
          <w:rFonts w:ascii="Times New Roman" w:hAnsi="Times New Roman" w:cs="Times New Roman"/>
          <w:sz w:val="28"/>
          <w:szCs w:val="28"/>
          <w:lang w:val="tt-RU"/>
        </w:rPr>
        <w:t>37-</w:t>
      </w:r>
      <w:r w:rsidR="008B5723">
        <w:rPr>
          <w:rFonts w:ascii="Times New Roman" w:hAnsi="Times New Roman" w:cs="Times New Roman"/>
          <w:sz w:val="28"/>
          <w:szCs w:val="28"/>
          <w:lang w:val="tt-RU"/>
        </w:rPr>
        <w:t xml:space="preserve">40 </w:t>
      </w:r>
      <w:r>
        <w:rPr>
          <w:rFonts w:ascii="Times New Roman" w:hAnsi="Times New Roman" w:cs="Times New Roman"/>
          <w:sz w:val="28"/>
          <w:szCs w:val="28"/>
          <w:lang w:val="tt-RU"/>
        </w:rPr>
        <w:t>3.3. Программалар һәм методик яктан тәэмин ителеш.</w:t>
      </w:r>
      <w:r w:rsidR="00796220">
        <w:rPr>
          <w:rFonts w:ascii="Times New Roman" w:hAnsi="Times New Roman" w:cs="Times New Roman"/>
          <w:sz w:val="28"/>
          <w:szCs w:val="28"/>
          <w:lang w:val="tt-RU"/>
        </w:rPr>
        <w:t>.................</w:t>
      </w:r>
      <w:r w:rsidR="008B5723">
        <w:rPr>
          <w:rFonts w:ascii="Times New Roman" w:hAnsi="Times New Roman" w:cs="Times New Roman"/>
          <w:sz w:val="28"/>
          <w:szCs w:val="28"/>
          <w:lang w:val="tt-RU"/>
        </w:rPr>
        <w:t>.......................40</w:t>
      </w:r>
    </w:p>
    <w:p w:rsidR="004157BD" w:rsidRDefault="004157BD"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3.4. Тәрбияченең эш көне бүленеше (</w:t>
      </w:r>
      <w:r w:rsidRPr="00147634">
        <w:rPr>
          <w:rFonts w:ascii="Times New Roman" w:hAnsi="Times New Roman" w:cs="Times New Roman"/>
          <w:sz w:val="28"/>
          <w:szCs w:val="28"/>
          <w:lang w:val="tt-RU"/>
        </w:rPr>
        <w:t>Циклограмма</w:t>
      </w:r>
      <w:r>
        <w:rPr>
          <w:rFonts w:ascii="Times New Roman" w:hAnsi="Times New Roman" w:cs="Times New Roman"/>
          <w:sz w:val="28"/>
          <w:szCs w:val="28"/>
          <w:lang w:val="tt-RU"/>
        </w:rPr>
        <w:t>)</w:t>
      </w:r>
      <w:r w:rsidR="00796220">
        <w:rPr>
          <w:rFonts w:ascii="Times New Roman" w:hAnsi="Times New Roman" w:cs="Times New Roman"/>
          <w:sz w:val="28"/>
          <w:szCs w:val="28"/>
          <w:lang w:val="tt-RU"/>
        </w:rPr>
        <w:t>...................</w:t>
      </w:r>
      <w:r w:rsidR="008B5723">
        <w:rPr>
          <w:rFonts w:ascii="Times New Roman" w:hAnsi="Times New Roman" w:cs="Times New Roman"/>
          <w:sz w:val="28"/>
          <w:szCs w:val="28"/>
          <w:lang w:val="tt-RU"/>
        </w:rPr>
        <w:t>.........................41</w:t>
      </w:r>
    </w:p>
    <w:p w:rsidR="004157BD" w:rsidRDefault="004157BD"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3.5. Белем бирү эшчәнлеге челтәре.</w:t>
      </w:r>
      <w:r w:rsidR="00796220">
        <w:rPr>
          <w:rFonts w:ascii="Times New Roman" w:hAnsi="Times New Roman" w:cs="Times New Roman"/>
          <w:sz w:val="28"/>
          <w:szCs w:val="28"/>
          <w:lang w:val="tt-RU"/>
        </w:rPr>
        <w:t>...............................................</w:t>
      </w:r>
      <w:r w:rsidR="008B5723">
        <w:rPr>
          <w:rFonts w:ascii="Times New Roman" w:hAnsi="Times New Roman" w:cs="Times New Roman"/>
          <w:sz w:val="28"/>
          <w:szCs w:val="28"/>
          <w:lang w:val="tt-RU"/>
        </w:rPr>
        <w:t>........................ 42-43</w:t>
      </w:r>
    </w:p>
    <w:p w:rsidR="004157BD" w:rsidRDefault="004157BD"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3.6. Кулланылган әдәбият.</w:t>
      </w:r>
      <w:r w:rsidR="00796220">
        <w:rPr>
          <w:rFonts w:ascii="Times New Roman" w:hAnsi="Times New Roman" w:cs="Times New Roman"/>
          <w:sz w:val="28"/>
          <w:szCs w:val="28"/>
          <w:lang w:val="tt-RU"/>
        </w:rPr>
        <w:t>........................................................</w:t>
      </w:r>
      <w:r w:rsidR="008B5723">
        <w:rPr>
          <w:rFonts w:ascii="Times New Roman" w:hAnsi="Times New Roman" w:cs="Times New Roman"/>
          <w:sz w:val="28"/>
          <w:szCs w:val="28"/>
          <w:lang w:val="tt-RU"/>
        </w:rPr>
        <w:t>............................... 43</w:t>
      </w:r>
    </w:p>
    <w:p w:rsidR="00275AB3" w:rsidRDefault="00275AB3" w:rsidP="00275AB3">
      <w:pPr>
        <w:spacing w:after="0" w:line="240" w:lineRule="auto"/>
        <w:rPr>
          <w:rFonts w:ascii="Times New Roman" w:hAnsi="Times New Roman" w:cs="Times New Roman"/>
          <w:b/>
          <w:sz w:val="28"/>
          <w:szCs w:val="28"/>
          <w:lang w:val="tt-RU"/>
        </w:rPr>
      </w:pPr>
    </w:p>
    <w:p w:rsidR="004157BD" w:rsidRPr="00275AB3" w:rsidRDefault="004157BD" w:rsidP="00275AB3">
      <w:pPr>
        <w:spacing w:after="0" w:line="240" w:lineRule="auto"/>
        <w:rPr>
          <w:rFonts w:ascii="Times New Roman" w:hAnsi="Times New Roman" w:cs="Times New Roman"/>
          <w:b/>
          <w:sz w:val="28"/>
          <w:szCs w:val="28"/>
          <w:lang w:val="tt-RU"/>
        </w:rPr>
      </w:pPr>
      <w:r w:rsidRPr="00275AB3">
        <w:rPr>
          <w:rFonts w:ascii="Times New Roman" w:hAnsi="Times New Roman" w:cs="Times New Roman"/>
          <w:b/>
          <w:sz w:val="28"/>
          <w:szCs w:val="28"/>
          <w:lang w:val="tt-RU"/>
        </w:rPr>
        <w:t>Кушымта.</w:t>
      </w:r>
    </w:p>
    <w:p w:rsidR="004157BD" w:rsidRDefault="004157BD" w:rsidP="004157BD">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Диагностика.</w:t>
      </w:r>
      <w:r w:rsidR="00796220">
        <w:rPr>
          <w:rFonts w:ascii="Times New Roman" w:hAnsi="Times New Roman" w:cs="Times New Roman"/>
          <w:sz w:val="28"/>
          <w:szCs w:val="28"/>
          <w:lang w:val="tt-RU"/>
        </w:rPr>
        <w:t>..................................................................................</w:t>
      </w:r>
      <w:r w:rsidR="008B5723">
        <w:rPr>
          <w:rFonts w:ascii="Times New Roman" w:hAnsi="Times New Roman" w:cs="Times New Roman"/>
          <w:sz w:val="28"/>
          <w:szCs w:val="28"/>
          <w:lang w:val="tt-RU"/>
        </w:rPr>
        <w:t>.</w:t>
      </w:r>
      <w:r w:rsidR="007001EA">
        <w:rPr>
          <w:rFonts w:ascii="Times New Roman" w:hAnsi="Times New Roman" w:cs="Times New Roman"/>
          <w:sz w:val="28"/>
          <w:szCs w:val="28"/>
          <w:lang w:val="tt-RU"/>
        </w:rPr>
        <w:t>...........................44-45</w:t>
      </w:r>
    </w:p>
    <w:p w:rsidR="004157BD" w:rsidRPr="000669B4" w:rsidRDefault="004157BD" w:rsidP="004157BD">
      <w:pPr>
        <w:spacing w:after="0" w:line="240" w:lineRule="auto"/>
        <w:rPr>
          <w:rFonts w:ascii="Times New Roman" w:hAnsi="Times New Roman" w:cs="Times New Roman"/>
          <w:sz w:val="28"/>
          <w:szCs w:val="28"/>
          <w:lang w:val="tt-RU"/>
        </w:rPr>
      </w:pPr>
    </w:p>
    <w:p w:rsidR="00D4634B" w:rsidRDefault="00D4634B" w:rsidP="001B361A">
      <w:pPr>
        <w:spacing w:after="0"/>
        <w:jc w:val="center"/>
        <w:rPr>
          <w:rFonts w:ascii="Times New Roman" w:hAnsi="Times New Roman" w:cs="Times New Roman"/>
          <w:sz w:val="28"/>
          <w:szCs w:val="28"/>
          <w:lang w:val="tt-RU"/>
        </w:rPr>
      </w:pPr>
    </w:p>
    <w:p w:rsidR="00D4634B" w:rsidRDefault="00D4634B" w:rsidP="001B361A">
      <w:pPr>
        <w:spacing w:after="0"/>
        <w:jc w:val="center"/>
        <w:rPr>
          <w:rFonts w:ascii="Times New Roman" w:hAnsi="Times New Roman" w:cs="Times New Roman"/>
          <w:sz w:val="28"/>
          <w:szCs w:val="28"/>
          <w:lang w:val="tt-RU"/>
        </w:rPr>
      </w:pPr>
    </w:p>
    <w:p w:rsidR="00DD151B" w:rsidRDefault="00DD151B" w:rsidP="001B361A">
      <w:pPr>
        <w:spacing w:after="0"/>
        <w:jc w:val="center"/>
        <w:rPr>
          <w:rFonts w:ascii="Times New Roman" w:hAnsi="Times New Roman" w:cs="Times New Roman"/>
          <w:b/>
          <w:sz w:val="24"/>
          <w:szCs w:val="24"/>
          <w:lang w:val="tt-RU"/>
        </w:rPr>
      </w:pPr>
    </w:p>
    <w:p w:rsidR="00DD151B" w:rsidRDefault="00DD151B" w:rsidP="001B361A">
      <w:pPr>
        <w:spacing w:after="0"/>
        <w:jc w:val="center"/>
        <w:rPr>
          <w:rFonts w:ascii="Times New Roman" w:hAnsi="Times New Roman" w:cs="Times New Roman"/>
          <w:b/>
          <w:sz w:val="24"/>
          <w:szCs w:val="24"/>
          <w:lang w:val="tt-RU"/>
        </w:rPr>
      </w:pPr>
    </w:p>
    <w:p w:rsidR="00F46A13" w:rsidRDefault="00F46A13" w:rsidP="001B361A">
      <w:pPr>
        <w:spacing w:after="0"/>
        <w:jc w:val="center"/>
        <w:rPr>
          <w:rFonts w:ascii="Times New Roman" w:hAnsi="Times New Roman" w:cs="Times New Roman"/>
          <w:b/>
          <w:sz w:val="24"/>
          <w:szCs w:val="24"/>
          <w:lang w:val="tt-RU"/>
        </w:rPr>
      </w:pPr>
    </w:p>
    <w:p w:rsidR="00F46A13" w:rsidRDefault="00F46A13" w:rsidP="001B361A">
      <w:pPr>
        <w:spacing w:after="0"/>
        <w:jc w:val="center"/>
        <w:rPr>
          <w:rFonts w:ascii="Times New Roman" w:hAnsi="Times New Roman" w:cs="Times New Roman"/>
          <w:b/>
          <w:sz w:val="24"/>
          <w:szCs w:val="24"/>
          <w:lang w:val="tt-RU"/>
        </w:rPr>
      </w:pPr>
    </w:p>
    <w:p w:rsidR="008E71E1" w:rsidRDefault="008E71E1" w:rsidP="001B361A">
      <w:pPr>
        <w:spacing w:after="0"/>
        <w:jc w:val="center"/>
        <w:rPr>
          <w:rFonts w:ascii="Times New Roman" w:hAnsi="Times New Roman" w:cs="Times New Roman"/>
          <w:b/>
          <w:sz w:val="24"/>
          <w:szCs w:val="24"/>
          <w:lang w:val="tt-RU"/>
        </w:rPr>
      </w:pPr>
    </w:p>
    <w:p w:rsidR="004157BD" w:rsidRPr="00EB1B26" w:rsidRDefault="004157BD" w:rsidP="001B361A">
      <w:pPr>
        <w:spacing w:after="0"/>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1.Аңлатма язуы.</w:t>
      </w:r>
    </w:p>
    <w:p w:rsidR="004157BD" w:rsidRPr="00865639" w:rsidRDefault="004157BD" w:rsidP="00575B19">
      <w:pPr>
        <w:spacing w:after="0"/>
        <w:ind w:firstLine="567"/>
        <w:jc w:val="both"/>
        <w:rPr>
          <w:rFonts w:ascii="Times New Roman" w:hAnsi="Times New Roman" w:cs="Times New Roman"/>
          <w:lang w:val="tt-RU"/>
        </w:rPr>
      </w:pPr>
      <w:r w:rsidRPr="00EB1B26">
        <w:rPr>
          <w:rFonts w:ascii="Times New Roman" w:hAnsi="Times New Roman" w:cs="Times New Roman"/>
          <w:sz w:val="24"/>
          <w:szCs w:val="24"/>
          <w:lang w:val="tt-RU"/>
        </w:rPr>
        <w:t>Татарстан Республикасы  Министрлар Кабинеты карары нигезендә кабул ителгән 2010 – 2015 елларда мәгарифне үстерү стратегиясендә (30.12.2010, №1174) – мәктәпкәчә тәрбия һәм белем бирү учреждениеләре өчен рус һәм башка милләт балаларын татарча сөйләшергә өйрәтү программасы, укыту-методик комплектлары (УМК) төзелде. Программа 4 яшьтән 7 яшькә кадәр булган рус телле балаларның татарча аралашырга ө</w:t>
      </w:r>
      <w:r w:rsidR="00865639">
        <w:rPr>
          <w:rFonts w:ascii="Times New Roman" w:hAnsi="Times New Roman" w:cs="Times New Roman"/>
          <w:sz w:val="24"/>
          <w:szCs w:val="24"/>
          <w:lang w:val="tt-RU"/>
        </w:rPr>
        <w:t xml:space="preserve">йрәтү эшчәнлекләрен, </w:t>
      </w:r>
      <w:r w:rsidR="00865639" w:rsidRPr="00865639">
        <w:rPr>
          <w:rFonts w:ascii="Times New Roman" w:hAnsi="Times New Roman" w:cs="Times New Roman"/>
          <w:lang w:val="tt-RU"/>
        </w:rPr>
        <w:t>«Минем өем»</w:t>
      </w:r>
      <w:r w:rsidRPr="00865639">
        <w:rPr>
          <w:rFonts w:ascii="Times New Roman" w:hAnsi="Times New Roman" w:cs="Times New Roman"/>
          <w:lang w:val="tt-RU"/>
        </w:rPr>
        <w:t xml:space="preserve"> (4</w:t>
      </w:r>
      <w:r w:rsidR="00865639" w:rsidRPr="00865639">
        <w:rPr>
          <w:rFonts w:ascii="Times New Roman" w:hAnsi="Times New Roman" w:cs="Times New Roman"/>
          <w:lang w:val="tt-RU"/>
        </w:rPr>
        <w:t>-5 яшь),  «Уйный – уйный үсәбез» (5-6 яшь), «</w:t>
      </w:r>
      <w:r w:rsidRPr="00865639">
        <w:rPr>
          <w:rFonts w:ascii="Times New Roman" w:hAnsi="Times New Roman" w:cs="Times New Roman"/>
          <w:lang w:val="tt-RU"/>
        </w:rPr>
        <w:t>Без инде хәзер зурлар – мәктәпкә ил</w:t>
      </w:r>
      <w:r w:rsidR="00865639" w:rsidRPr="00865639">
        <w:rPr>
          <w:rFonts w:ascii="Times New Roman" w:hAnsi="Times New Roman" w:cs="Times New Roman"/>
          <w:lang w:val="tt-RU"/>
        </w:rPr>
        <w:t>тә юллар»</w:t>
      </w:r>
      <w:r w:rsidRPr="00865639">
        <w:rPr>
          <w:rFonts w:ascii="Times New Roman" w:hAnsi="Times New Roman" w:cs="Times New Roman"/>
          <w:lang w:val="tt-RU"/>
        </w:rPr>
        <w:t xml:space="preserve"> (6 - 7 яшь)  проектларын үз эченә ала. </w:t>
      </w:r>
    </w:p>
    <w:p w:rsidR="004157BD" w:rsidRPr="00EB1B26" w:rsidRDefault="004157BD" w:rsidP="00B97654">
      <w:pPr>
        <w:spacing w:after="0"/>
        <w:ind w:firstLine="567"/>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сөйләм барлыкка килү концепциясенә (Л. С. Выготский, В. В. Давыдов, Е. И. Пассов, П. Я. Гальперин), гамәли эшкәртмәләр һәм методик киңәшләргә, мәктәпкәчә мәгариф системасы эшчәнлеген ачыклаучы норматив хокукый актлар, нигезләмәләренә көйләнгән. </w:t>
      </w:r>
    </w:p>
    <w:p w:rsidR="00575B19" w:rsidRDefault="004157BD" w:rsidP="00B97654">
      <w:pPr>
        <w:spacing w:after="0"/>
        <w:ind w:firstLine="567"/>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Балаларны татар телендә сөйләшергә һәм аралашырга өйрәтү билгеле бер күләмдәге сүз байлыгы булдырудан башлана. Аралашуга чыгу өчен нәтиҗәле чаралар булып аудиоязмалар, эш дәфтәрләре, анимацион сюжетлар, интерактив уеннар тора. Яңа сүз өйрәткәндә, сүзләр тизрәк истә калсын өчен сүз кат-кат әйттерелә, аңлашылмаган очракта, аның русча тәрҗемәсе бирелә; төрле эш формаларында (пышылдап, күмәкләп, төркемнәргә бүленеп,хәрәкәтләнеп әйтеп) өйрәтелә; уеннар кулланып (</w:t>
      </w:r>
      <w:r w:rsidR="00B97654" w:rsidRPr="00B97654">
        <w:rPr>
          <w:rFonts w:ascii="Times New Roman" w:hAnsi="Times New Roman" w:cs="Times New Roman"/>
          <w:sz w:val="24"/>
          <w:szCs w:val="24"/>
          <w:lang w:val="tt-RU"/>
        </w:rPr>
        <w:t>«</w:t>
      </w:r>
      <w:r w:rsidRPr="00EB1B26">
        <w:rPr>
          <w:rFonts w:ascii="Times New Roman" w:hAnsi="Times New Roman" w:cs="Times New Roman"/>
          <w:sz w:val="24"/>
          <w:szCs w:val="24"/>
          <w:lang w:val="tt-RU"/>
        </w:rPr>
        <w:t>Ватык телефон</w:t>
      </w:r>
      <w:r w:rsidR="00B97654" w:rsidRPr="00B97654">
        <w:rPr>
          <w:rFonts w:ascii="Times New Roman" w:hAnsi="Times New Roman" w:cs="Times New Roman"/>
          <w:sz w:val="24"/>
          <w:szCs w:val="24"/>
          <w:lang w:val="tt-RU"/>
        </w:rPr>
        <w:t>»</w:t>
      </w:r>
      <w:r w:rsidRPr="00EB1B26">
        <w:rPr>
          <w:rFonts w:ascii="Times New Roman" w:hAnsi="Times New Roman" w:cs="Times New Roman"/>
          <w:sz w:val="24"/>
          <w:szCs w:val="24"/>
          <w:lang w:val="tt-RU"/>
        </w:rPr>
        <w:t xml:space="preserve">, </w:t>
      </w:r>
      <w:r w:rsidR="0082370D" w:rsidRPr="0082370D">
        <w:rPr>
          <w:rFonts w:ascii="Times New Roman" w:hAnsi="Times New Roman" w:cs="Times New Roman"/>
          <w:lang w:val="tt-RU"/>
        </w:rPr>
        <w:t>«Кайтаваз»</w:t>
      </w:r>
      <w:r w:rsidRPr="0082370D">
        <w:rPr>
          <w:rFonts w:ascii="Times New Roman" w:hAnsi="Times New Roman" w:cs="Times New Roman"/>
          <w:lang w:val="tt-RU"/>
        </w:rPr>
        <w:t>) ныгытыла; хәтердә калдыру максатыннан төрле уеннар оеш</w:t>
      </w:r>
      <w:r w:rsidR="0082370D" w:rsidRPr="0082370D">
        <w:rPr>
          <w:rFonts w:ascii="Times New Roman" w:hAnsi="Times New Roman" w:cs="Times New Roman"/>
          <w:lang w:val="tt-RU"/>
        </w:rPr>
        <w:t>тырыла: «Исемен әйтсәң бирәм», «Мин күрсәтәм, син әйт», «Сорап ал», «Серле кәрзин»</w:t>
      </w:r>
      <w:r w:rsidRPr="0082370D">
        <w:rPr>
          <w:rFonts w:ascii="Times New Roman" w:hAnsi="Times New Roman" w:cs="Times New Roman"/>
          <w:lang w:val="tt-RU"/>
        </w:rPr>
        <w:t>.  Өйрәнгән лексиканы сөй</w:t>
      </w:r>
      <w:r w:rsidR="0082370D" w:rsidRPr="0082370D">
        <w:rPr>
          <w:rFonts w:ascii="Times New Roman" w:hAnsi="Times New Roman" w:cs="Times New Roman"/>
          <w:lang w:val="tt-RU"/>
        </w:rPr>
        <w:t>ләмдә кулланганда «Бу кем?», «Кем юк? », «Кәрзиндә нәрсә бар?», «Нәрсә юк?</w:t>
      </w:r>
      <w:r w:rsidR="00B97654" w:rsidRPr="00B97654">
        <w:rPr>
          <w:rFonts w:ascii="Times New Roman" w:hAnsi="Times New Roman" w:cs="Times New Roman"/>
          <w:lang w:val="tt-RU"/>
        </w:rPr>
        <w:t>»</w:t>
      </w:r>
      <w:r w:rsidR="0082370D" w:rsidRPr="0082370D">
        <w:rPr>
          <w:rFonts w:ascii="Times New Roman" w:hAnsi="Times New Roman" w:cs="Times New Roman"/>
          <w:lang w:val="tt-RU"/>
        </w:rPr>
        <w:t>, «Серле янчык», «</w:t>
      </w:r>
      <w:r w:rsidRPr="0082370D">
        <w:rPr>
          <w:rFonts w:ascii="Times New Roman" w:hAnsi="Times New Roman" w:cs="Times New Roman"/>
          <w:lang w:val="tt-RU"/>
        </w:rPr>
        <w:t>Әйе</w:t>
      </w:r>
      <w:r w:rsidR="0082370D" w:rsidRPr="0082370D">
        <w:rPr>
          <w:rFonts w:ascii="Times New Roman" w:hAnsi="Times New Roman" w:cs="Times New Roman"/>
          <w:lang w:val="tt-RU"/>
        </w:rPr>
        <w:t>-юк», «Дөресен әйт»</w:t>
      </w:r>
      <w:r w:rsidRPr="0082370D">
        <w:rPr>
          <w:rFonts w:ascii="Times New Roman" w:hAnsi="Times New Roman" w:cs="Times New Roman"/>
          <w:lang w:val="tt-RU"/>
        </w:rPr>
        <w:t xml:space="preserve"> дидактик уеннары уйнала.Аралаш</w:t>
      </w:r>
      <w:r w:rsidR="0082370D" w:rsidRPr="0082370D">
        <w:rPr>
          <w:rFonts w:ascii="Times New Roman" w:hAnsi="Times New Roman" w:cs="Times New Roman"/>
          <w:lang w:val="tt-RU"/>
        </w:rPr>
        <w:t>а белү күнекмәләре булдырганда «</w:t>
      </w:r>
      <w:r w:rsidRPr="0082370D">
        <w:rPr>
          <w:rFonts w:ascii="Times New Roman" w:hAnsi="Times New Roman" w:cs="Times New Roman"/>
          <w:lang w:val="tt-RU"/>
        </w:rPr>
        <w:t>Әйдәгез</w:t>
      </w:r>
      <w:r w:rsidR="0082370D" w:rsidRPr="0082370D">
        <w:rPr>
          <w:rFonts w:ascii="Times New Roman" w:hAnsi="Times New Roman" w:cs="Times New Roman"/>
          <w:lang w:val="tt-RU"/>
        </w:rPr>
        <w:t xml:space="preserve"> танышабыз», «Кунакны сыйла», «Кибеттә», «Кафеда», «Телефоннан сөйләшү»</w:t>
      </w:r>
      <w:r w:rsidRPr="0082370D">
        <w:rPr>
          <w:rFonts w:ascii="Times New Roman" w:hAnsi="Times New Roman" w:cs="Times New Roman"/>
          <w:lang w:val="tt-RU"/>
        </w:rPr>
        <w:t xml:space="preserve">уен ситуацияләре оештырыла. Пиктограммалар мәктәпкә әзерлек төркемендә, яңа сүзләр (фигыльләр) белән беренче </w:t>
      </w:r>
      <w:r w:rsidRPr="00EB1B26">
        <w:rPr>
          <w:rFonts w:ascii="Times New Roman" w:hAnsi="Times New Roman" w:cs="Times New Roman"/>
          <w:sz w:val="24"/>
          <w:szCs w:val="24"/>
          <w:lang w:val="tt-RU"/>
        </w:rPr>
        <w:t xml:space="preserve">тапкыр таныштырганда гына кулланыла. Тәрбияче  сүзлек белән эшләгәндә татар һәм рус телләре өчен уртак сүзләргә таяна ала.  Укыту-методик комплекты кысаларында, лексик минимумны үзләштергән очракта, эшчәнлектә планлаштырылган уеннарның эчтәлеген үзгәртү, яңа алымнар кертү, баету хуплана. Төркемнәрдә балаларның һәм  тәрбиячеләрнең татар телендә аралашулары һәрдаим булырга тиеш. Эшчәнлектә өйрәнелгән тел материалы, режим моментларында, уен эшчәнлеге аша (ситуатив күнегүләр, сюжетлы рольле уеннар, үстерелешле диалоглар, сәхнәләштерү һ. б.) ныгытыла. Рус телле балаларны татарча сөйләшергә өйрәткәндә балалар бакчасы коллективы һәм әти-әниләрнең бердәм позициядә булуы уңай нәтиҗә бирә. </w:t>
      </w:r>
    </w:p>
    <w:p w:rsidR="004F09C4" w:rsidRPr="00575B19" w:rsidRDefault="004F09C4" w:rsidP="00575B19">
      <w:pPr>
        <w:spacing w:after="0"/>
        <w:ind w:firstLine="567"/>
        <w:jc w:val="both"/>
        <w:rPr>
          <w:rFonts w:ascii="Times New Roman" w:hAnsi="Times New Roman" w:cs="Times New Roman"/>
          <w:sz w:val="24"/>
          <w:szCs w:val="24"/>
          <w:lang w:val="tt-RU"/>
        </w:rPr>
      </w:pPr>
      <w:r w:rsidRPr="00EB1B26">
        <w:rPr>
          <w:rFonts w:ascii="Times New Roman" w:eastAsia="Calibri" w:hAnsi="Times New Roman" w:cs="Times New Roman"/>
          <w:sz w:val="24"/>
          <w:szCs w:val="24"/>
          <w:lang w:val="tt-RU"/>
        </w:rPr>
        <w:t>Балалар бакчасында рус балаларына татар теле өйрәтү буенча эш программасы (алга таба – Эш программасы) - мәктәпкәчә тәрбия һәм белем учреждениесендә рус һәм башка милләт балаларын татарча сөйләшергә, үзара һәм өлкәннәр белән аралашырга өйрәтү, төрле яктан үсеше өчен мөмкинлекләр тудыруга юнәлтелгән документ булып тора.</w:t>
      </w:r>
    </w:p>
    <w:p w:rsidR="004F09C4" w:rsidRPr="00EB1B26" w:rsidRDefault="004F09C4" w:rsidP="00575B19">
      <w:pPr>
        <w:autoSpaceDE w:val="0"/>
        <w:autoSpaceDN w:val="0"/>
        <w:adjustRightInd w:val="0"/>
        <w:spacing w:after="0" w:line="240" w:lineRule="auto"/>
        <w:ind w:firstLine="567"/>
        <w:jc w:val="both"/>
        <w:rPr>
          <w:rFonts w:ascii="Times New Roman" w:eastAsia="Calibri" w:hAnsi="Times New Roman" w:cs="Times New Roman"/>
          <w:sz w:val="24"/>
          <w:szCs w:val="24"/>
          <w:lang w:val="tt-RU"/>
        </w:rPr>
      </w:pPr>
      <w:r w:rsidRPr="00EB1B26">
        <w:rPr>
          <w:rFonts w:ascii="Times New Roman" w:eastAsia="Calibri" w:hAnsi="Times New Roman" w:cs="Times New Roman"/>
          <w:sz w:val="24"/>
          <w:szCs w:val="24"/>
          <w:lang w:val="tt-RU"/>
        </w:rPr>
        <w:t>Эш программасы Федераль дәүләт белем стандартына (ФГОС) нигезләнеп төзелде, максат һәм бурычларны, көтелгән нәтиҗәләрне, белем бирү процессын оештыруны билгели.</w:t>
      </w:r>
    </w:p>
    <w:p w:rsidR="004F09C4" w:rsidRPr="00EB1B26" w:rsidRDefault="004F09C4" w:rsidP="00575B19">
      <w:pPr>
        <w:autoSpaceDE w:val="0"/>
        <w:autoSpaceDN w:val="0"/>
        <w:adjustRightInd w:val="0"/>
        <w:spacing w:after="0" w:line="240" w:lineRule="auto"/>
        <w:ind w:firstLine="567"/>
        <w:jc w:val="both"/>
        <w:rPr>
          <w:rFonts w:ascii="Times New Roman" w:eastAsia="Calibri" w:hAnsi="Times New Roman" w:cs="Times New Roman"/>
          <w:b/>
          <w:sz w:val="24"/>
          <w:szCs w:val="24"/>
          <w:lang w:val="tt-RU"/>
        </w:rPr>
      </w:pPr>
      <w:r w:rsidRPr="00EB1B26">
        <w:rPr>
          <w:rFonts w:ascii="Times New Roman" w:eastAsia="Calibri" w:hAnsi="Times New Roman" w:cs="Times New Roman"/>
          <w:sz w:val="24"/>
          <w:szCs w:val="24"/>
          <w:lang w:val="tt-RU"/>
        </w:rPr>
        <w:t>Эш программасы мәктәпкәчә мәгариф системасы эшчәнлеген ачыклаучы норматив -хокукый актлар нигезләмәләренә көйләнгән.</w:t>
      </w:r>
    </w:p>
    <w:p w:rsidR="004F09C4" w:rsidRDefault="004F09C4" w:rsidP="00575B19">
      <w:pPr>
        <w:spacing w:after="0"/>
        <w:ind w:firstLine="567"/>
        <w:jc w:val="both"/>
        <w:rPr>
          <w:rFonts w:ascii="Times New Roman" w:hAnsi="Times New Roman" w:cs="Times New Roman"/>
          <w:sz w:val="24"/>
          <w:szCs w:val="24"/>
          <w:lang w:val="tt-RU"/>
        </w:rPr>
      </w:pPr>
    </w:p>
    <w:p w:rsidR="003B3F82" w:rsidRDefault="003B3F82" w:rsidP="00575B19">
      <w:pPr>
        <w:spacing w:after="0"/>
        <w:rPr>
          <w:rFonts w:ascii="Times New Roman" w:hAnsi="Times New Roman" w:cs="Times New Roman"/>
          <w:sz w:val="24"/>
          <w:szCs w:val="24"/>
          <w:lang w:val="tt-RU"/>
        </w:rPr>
      </w:pPr>
    </w:p>
    <w:p w:rsidR="0082370D" w:rsidRDefault="0082370D" w:rsidP="00575B19">
      <w:pPr>
        <w:spacing w:after="0"/>
        <w:rPr>
          <w:rFonts w:ascii="Times New Roman" w:hAnsi="Times New Roman" w:cs="Times New Roman"/>
          <w:sz w:val="24"/>
          <w:szCs w:val="24"/>
          <w:lang w:val="tt-RU"/>
        </w:rPr>
      </w:pPr>
    </w:p>
    <w:p w:rsidR="003032FE" w:rsidRDefault="003032FE" w:rsidP="00575B19">
      <w:pPr>
        <w:spacing w:after="0"/>
        <w:rPr>
          <w:rFonts w:ascii="Times New Roman" w:hAnsi="Times New Roman" w:cs="Times New Roman"/>
          <w:sz w:val="24"/>
          <w:szCs w:val="24"/>
          <w:lang w:val="tt-RU"/>
        </w:rPr>
      </w:pPr>
    </w:p>
    <w:p w:rsidR="003032FE" w:rsidRDefault="003032FE" w:rsidP="00575B19">
      <w:pPr>
        <w:spacing w:after="0"/>
        <w:rPr>
          <w:rFonts w:ascii="Times New Roman" w:hAnsi="Times New Roman" w:cs="Times New Roman"/>
          <w:sz w:val="24"/>
          <w:szCs w:val="24"/>
          <w:lang w:val="tt-RU"/>
        </w:rPr>
      </w:pPr>
    </w:p>
    <w:p w:rsidR="00B97654" w:rsidRDefault="00B97654" w:rsidP="00575B19">
      <w:pPr>
        <w:spacing w:after="0"/>
        <w:rPr>
          <w:rFonts w:ascii="Times New Roman" w:hAnsi="Times New Roman" w:cs="Times New Roman"/>
          <w:sz w:val="24"/>
          <w:szCs w:val="24"/>
          <w:lang w:val="tt-RU"/>
        </w:rPr>
      </w:pPr>
    </w:p>
    <w:p w:rsidR="00B97654" w:rsidRDefault="00B97654" w:rsidP="00575B19">
      <w:pPr>
        <w:spacing w:after="0"/>
        <w:rPr>
          <w:rFonts w:ascii="Times New Roman" w:hAnsi="Times New Roman" w:cs="Times New Roman"/>
          <w:sz w:val="24"/>
          <w:szCs w:val="24"/>
          <w:lang w:val="tt-RU"/>
        </w:rPr>
      </w:pPr>
    </w:p>
    <w:p w:rsidR="004157BD" w:rsidRPr="00EB1B26" w:rsidRDefault="004157BD" w:rsidP="001B361A">
      <w:pPr>
        <w:spacing w:after="0"/>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Норматив – хокукый документлар:</w:t>
      </w:r>
    </w:p>
    <w:p w:rsidR="001B361A" w:rsidRPr="00EB1B26" w:rsidRDefault="001B361A" w:rsidP="001B361A">
      <w:pPr>
        <w:pStyle w:val="Default"/>
        <w:rPr>
          <w:b/>
          <w:color w:val="auto"/>
        </w:rPr>
      </w:pPr>
      <w:r w:rsidRPr="00EB1B26">
        <w:rPr>
          <w:b/>
          <w:color w:val="auto"/>
        </w:rPr>
        <w:t>Федераль</w:t>
      </w:r>
      <w:r w:rsidRPr="00EB1B26">
        <w:rPr>
          <w:b/>
          <w:color w:val="auto"/>
          <w:lang w:val="tt-RU"/>
        </w:rPr>
        <w:t>җирлегендә</w:t>
      </w:r>
      <w:r w:rsidRPr="00EB1B26">
        <w:rPr>
          <w:b/>
          <w:color w:val="auto"/>
        </w:rPr>
        <w:t>:</w:t>
      </w:r>
    </w:p>
    <w:p w:rsidR="001B361A" w:rsidRPr="00EB1B26" w:rsidRDefault="001B361A" w:rsidP="00B108FB">
      <w:pPr>
        <w:pStyle w:val="Default"/>
        <w:numPr>
          <w:ilvl w:val="0"/>
          <w:numId w:val="5"/>
        </w:numPr>
        <w:ind w:left="142" w:hanging="142"/>
        <w:jc w:val="both"/>
        <w:rPr>
          <w:color w:val="auto"/>
        </w:rPr>
      </w:pPr>
      <w:r w:rsidRPr="00EB1B26">
        <w:rPr>
          <w:color w:val="auto"/>
        </w:rPr>
        <w:t>29.12.2012</w:t>
      </w:r>
      <w:r w:rsidRPr="00EB1B26">
        <w:rPr>
          <w:color w:val="auto"/>
          <w:lang w:val="tt-RU"/>
        </w:rPr>
        <w:t>елдан</w:t>
      </w:r>
      <w:r w:rsidRPr="00EB1B26">
        <w:rPr>
          <w:color w:val="auto"/>
        </w:rPr>
        <w:t xml:space="preserve"> № 273-ФЗ « Росси</w:t>
      </w:r>
      <w:r w:rsidRPr="00EB1B26">
        <w:rPr>
          <w:color w:val="auto"/>
          <w:lang w:val="tt-RU"/>
        </w:rPr>
        <w:t>я</w:t>
      </w:r>
      <w:r w:rsidRPr="00EB1B26">
        <w:rPr>
          <w:color w:val="auto"/>
        </w:rPr>
        <w:t>Федераци</w:t>
      </w:r>
      <w:r w:rsidRPr="00EB1B26">
        <w:rPr>
          <w:color w:val="auto"/>
          <w:lang w:val="tt-RU"/>
        </w:rPr>
        <w:t>ясенең белем бирү турында</w:t>
      </w:r>
      <w:r w:rsidRPr="00EB1B26">
        <w:rPr>
          <w:color w:val="auto"/>
        </w:rPr>
        <w:t>» Федераль закон</w:t>
      </w:r>
      <w:r w:rsidRPr="00EB1B26">
        <w:rPr>
          <w:color w:val="auto"/>
          <w:lang w:val="tt-RU"/>
        </w:rPr>
        <w:t>ы</w:t>
      </w:r>
      <w:r w:rsidRPr="00EB1B26">
        <w:rPr>
          <w:color w:val="auto"/>
        </w:rPr>
        <w:t xml:space="preserve">; </w:t>
      </w:r>
    </w:p>
    <w:p w:rsidR="001B361A" w:rsidRPr="00EB1B26" w:rsidRDefault="001B361A" w:rsidP="00B108FB">
      <w:pPr>
        <w:pStyle w:val="Default"/>
        <w:numPr>
          <w:ilvl w:val="0"/>
          <w:numId w:val="5"/>
        </w:numPr>
        <w:ind w:left="142" w:hanging="142"/>
        <w:jc w:val="both"/>
        <w:rPr>
          <w:color w:val="FF0000"/>
          <w:lang w:val="tt-RU"/>
        </w:rPr>
      </w:pPr>
      <w:r w:rsidRPr="00EB1B26">
        <w:rPr>
          <w:color w:val="auto"/>
          <w:lang w:val="tt-RU"/>
        </w:rPr>
        <w:t xml:space="preserve">Мәктәпкәчә мәгарифнең </w:t>
      </w:r>
      <w:r w:rsidRPr="00EB1B26">
        <w:rPr>
          <w:color w:val="auto"/>
        </w:rPr>
        <w:t>Федераль</w:t>
      </w:r>
      <w:r w:rsidRPr="00EB1B26">
        <w:rPr>
          <w:color w:val="auto"/>
          <w:lang w:val="tt-RU"/>
        </w:rPr>
        <w:t xml:space="preserve"> дәүләт белем </w:t>
      </w:r>
      <w:r w:rsidRPr="00EB1B26">
        <w:rPr>
          <w:color w:val="auto"/>
        </w:rPr>
        <w:t>стандарт</w:t>
      </w:r>
      <w:r w:rsidRPr="00EB1B26">
        <w:rPr>
          <w:color w:val="auto"/>
          <w:lang w:val="tt-RU"/>
        </w:rPr>
        <w:t>ы (</w:t>
      </w:r>
      <w:r w:rsidRPr="00EB1B26">
        <w:rPr>
          <w:rFonts w:ascii="Times New Roman CYR" w:hAnsi="Times New Roman CYR" w:cs="Times New Roman CYR"/>
          <w:color w:val="auto"/>
          <w:lang w:eastAsia="ru-RU"/>
        </w:rPr>
        <w:t>Россия ФедерациясеМәгарифһәмфәнминистрлыгының</w:t>
      </w:r>
      <w:r w:rsidRPr="00EB1B26">
        <w:rPr>
          <w:color w:val="auto"/>
        </w:rPr>
        <w:t xml:space="preserve"> 2013</w:t>
      </w:r>
      <w:r w:rsidRPr="00EB1B26">
        <w:rPr>
          <w:color w:val="auto"/>
          <w:lang w:val="tt-RU"/>
        </w:rPr>
        <w:t xml:space="preserve">елның  17 </w:t>
      </w:r>
      <w:r w:rsidRPr="00EB1B26">
        <w:rPr>
          <w:color w:val="auto"/>
        </w:rPr>
        <w:t>октябр</w:t>
      </w:r>
      <w:r w:rsidRPr="00EB1B26">
        <w:rPr>
          <w:color w:val="auto"/>
          <w:lang w:val="tt-RU"/>
        </w:rPr>
        <w:t>ендә</w:t>
      </w:r>
      <w:r w:rsidRPr="00EB1B26">
        <w:rPr>
          <w:rFonts w:ascii="Times New Roman CYR" w:hAnsi="Times New Roman CYR" w:cs="Times New Roman CYR"/>
          <w:color w:val="auto"/>
          <w:lang w:eastAsia="ru-RU"/>
        </w:rPr>
        <w:t xml:space="preserve"> 1155 нченомерлыбоерыкнигезендәрасланган</w:t>
      </w:r>
      <w:r w:rsidRPr="00EB1B26">
        <w:rPr>
          <w:rFonts w:ascii="Times New Roman CYR" w:hAnsi="Times New Roman CYR" w:cs="Times New Roman CYR"/>
          <w:color w:val="auto"/>
          <w:lang w:val="tt-RU" w:eastAsia="ru-RU"/>
        </w:rPr>
        <w:t>);</w:t>
      </w:r>
    </w:p>
    <w:p w:rsidR="001B361A" w:rsidRDefault="003F5E66" w:rsidP="00B108FB">
      <w:pPr>
        <w:pStyle w:val="Default"/>
        <w:numPr>
          <w:ilvl w:val="0"/>
          <w:numId w:val="5"/>
        </w:numPr>
        <w:ind w:left="142" w:hanging="142"/>
        <w:jc w:val="both"/>
        <w:rPr>
          <w:color w:val="auto"/>
          <w:lang w:val="tt-RU"/>
        </w:rPr>
      </w:pPr>
      <w:r>
        <w:rPr>
          <w:color w:val="auto"/>
          <w:lang w:val="tt-RU"/>
        </w:rPr>
        <w:t>СанПиН 2.4.380-20</w:t>
      </w:r>
      <w:r w:rsidR="001B361A" w:rsidRPr="00EB1B26">
        <w:rPr>
          <w:color w:val="auto"/>
          <w:lang w:val="tt-RU"/>
        </w:rPr>
        <w:t xml:space="preserve"> « Мәктәпкәчә мәгариф оешмаларының эш шартларын, режимын оештыру буенча</w:t>
      </w:r>
      <w:r w:rsidR="00796220">
        <w:rPr>
          <w:color w:val="auto"/>
          <w:lang w:val="tt-RU"/>
        </w:rPr>
        <w:t xml:space="preserve"> санитар-эпидемиологик таләпләр</w:t>
      </w:r>
      <w:r w:rsidR="001B361A" w:rsidRPr="00EB1B26">
        <w:rPr>
          <w:color w:val="auto"/>
          <w:lang w:val="tt-RU"/>
        </w:rPr>
        <w:t xml:space="preserve"> раслау турында Россия Федерациясе баш дәүләт </w:t>
      </w:r>
      <w:r>
        <w:rPr>
          <w:color w:val="auto"/>
          <w:lang w:val="tt-RU"/>
        </w:rPr>
        <w:t>табибы 2020 ел 28 сентябрь 28</w:t>
      </w:r>
      <w:r w:rsidR="001B361A" w:rsidRPr="00EB1B26">
        <w:rPr>
          <w:color w:val="auto"/>
          <w:lang w:val="tt-RU"/>
        </w:rPr>
        <w:t xml:space="preserve"> нчы номырлы боерыгы;</w:t>
      </w:r>
    </w:p>
    <w:p w:rsidR="004F09C4" w:rsidRDefault="003F5E66" w:rsidP="00B108FB">
      <w:pPr>
        <w:pStyle w:val="Default"/>
        <w:numPr>
          <w:ilvl w:val="0"/>
          <w:numId w:val="5"/>
        </w:numPr>
        <w:ind w:left="142" w:hanging="142"/>
        <w:jc w:val="both"/>
        <w:rPr>
          <w:color w:val="auto"/>
          <w:lang w:val="tt-RU"/>
        </w:rPr>
      </w:pPr>
      <w:r w:rsidRPr="00575B19">
        <w:rPr>
          <w:color w:val="auto"/>
          <w:lang w:val="tt-RU"/>
        </w:rPr>
        <w:t>Постановлением Главного государсвенного санитарного врача Российской Федерации”Об утверждении санитарных правил</w:t>
      </w:r>
      <w:r w:rsidR="00796220">
        <w:rPr>
          <w:color w:val="auto"/>
          <w:lang w:val="tt-RU"/>
        </w:rPr>
        <w:t xml:space="preserve"> и норм СанПин 1.2.3685-21</w:t>
      </w:r>
      <w:r w:rsidR="00796220" w:rsidRPr="00865639">
        <w:rPr>
          <w:lang w:val="tt-RU"/>
        </w:rPr>
        <w:t>«</w:t>
      </w:r>
      <w:r w:rsidRPr="00575B19">
        <w:rPr>
          <w:color w:val="auto"/>
          <w:lang w:val="tt-RU"/>
        </w:rPr>
        <w:t>Гигиенические нормативы и требования к обеспечению безопасности и безвредности для ч</w:t>
      </w:r>
      <w:r w:rsidR="00796220">
        <w:rPr>
          <w:color w:val="auto"/>
          <w:lang w:val="tt-RU"/>
        </w:rPr>
        <w:t>еловека факторов среды обитания</w:t>
      </w:r>
      <w:r w:rsidR="00796220" w:rsidRPr="00796220">
        <w:rPr>
          <w:sz w:val="22"/>
          <w:szCs w:val="22"/>
        </w:rPr>
        <w:t>»</w:t>
      </w:r>
      <w:r w:rsidRPr="00575B19">
        <w:rPr>
          <w:color w:val="auto"/>
          <w:lang w:val="tt-RU"/>
        </w:rPr>
        <w:t xml:space="preserve"> от28.01.2021г.</w:t>
      </w:r>
    </w:p>
    <w:p w:rsidR="00B108FB" w:rsidRPr="00575B19" w:rsidRDefault="00B108FB" w:rsidP="00B108FB">
      <w:pPr>
        <w:pStyle w:val="Default"/>
        <w:ind w:left="142"/>
        <w:jc w:val="both"/>
        <w:rPr>
          <w:color w:val="auto"/>
          <w:lang w:val="tt-RU"/>
        </w:rPr>
      </w:pPr>
    </w:p>
    <w:p w:rsidR="004F09C4" w:rsidRPr="00EB1B26" w:rsidRDefault="001B361A" w:rsidP="00B108FB">
      <w:pPr>
        <w:pStyle w:val="Default"/>
        <w:jc w:val="both"/>
        <w:rPr>
          <w:b/>
          <w:color w:val="auto"/>
          <w:lang w:val="tt-RU"/>
        </w:rPr>
      </w:pPr>
      <w:r w:rsidRPr="00EB1B26">
        <w:rPr>
          <w:b/>
          <w:color w:val="auto"/>
          <w:lang w:val="tt-RU"/>
        </w:rPr>
        <w:t xml:space="preserve">Төбәк җирлегендә: </w:t>
      </w:r>
    </w:p>
    <w:p w:rsidR="001B361A" w:rsidRPr="00EB1B26" w:rsidRDefault="001B361A" w:rsidP="00B108FB">
      <w:pPr>
        <w:pStyle w:val="Default"/>
        <w:numPr>
          <w:ilvl w:val="0"/>
          <w:numId w:val="6"/>
        </w:numPr>
        <w:ind w:left="142" w:hanging="142"/>
        <w:jc w:val="both"/>
        <w:rPr>
          <w:b/>
          <w:color w:val="auto"/>
          <w:lang w:val="tt-RU"/>
        </w:rPr>
      </w:pPr>
      <w:r w:rsidRPr="00EB1B26">
        <w:rPr>
          <w:lang w:val="tt-RU"/>
        </w:rPr>
        <w:t>Татарстан Республикасының 2013ел 22 июль 68-ЗРТ номерлы «Белем бирү турында» Зако</w:t>
      </w:r>
      <w:r w:rsidR="00796220">
        <w:rPr>
          <w:lang w:val="tt-RU"/>
        </w:rPr>
        <w:t xml:space="preserve">ны;- Татарстан Республикасының </w:t>
      </w:r>
      <w:r w:rsidR="00796220" w:rsidRPr="00865639">
        <w:rPr>
          <w:lang w:val="tt-RU"/>
        </w:rPr>
        <w:t>«</w:t>
      </w:r>
      <w:r w:rsidRPr="00EB1B26">
        <w:rPr>
          <w:lang w:val="tt-RU"/>
        </w:rPr>
        <w:t>Татарстан Республикасында Татарстан Республикасының дәүләт т</w:t>
      </w:r>
      <w:r w:rsidR="00796220">
        <w:rPr>
          <w:lang w:val="tt-RU"/>
        </w:rPr>
        <w:t>елләре һәм башка телләр турында</w:t>
      </w:r>
      <w:r w:rsidR="00796220" w:rsidRPr="00796220">
        <w:rPr>
          <w:sz w:val="22"/>
          <w:szCs w:val="22"/>
        </w:rPr>
        <w:t>»</w:t>
      </w:r>
      <w:r w:rsidRPr="00EB1B26">
        <w:rPr>
          <w:lang w:val="tt-RU"/>
        </w:rPr>
        <w:t xml:space="preserve"> Законы;</w:t>
      </w:r>
    </w:p>
    <w:p w:rsidR="004F09C4" w:rsidRPr="00EB1B26" w:rsidRDefault="004F09C4" w:rsidP="00B108FB">
      <w:pPr>
        <w:pStyle w:val="Default"/>
        <w:ind w:left="142" w:hanging="142"/>
        <w:rPr>
          <w:b/>
          <w:color w:val="auto"/>
          <w:lang w:val="tt-RU"/>
        </w:rPr>
      </w:pPr>
    </w:p>
    <w:p w:rsidR="00151A8C" w:rsidRPr="00EB1B26" w:rsidRDefault="001B361A" w:rsidP="001B361A">
      <w:pPr>
        <w:pStyle w:val="Default"/>
        <w:rPr>
          <w:b/>
          <w:color w:val="auto"/>
          <w:lang w:val="tt-RU"/>
        </w:rPr>
      </w:pPr>
      <w:r w:rsidRPr="00EB1B26">
        <w:rPr>
          <w:b/>
          <w:color w:val="auto"/>
          <w:lang w:val="tt-RU"/>
        </w:rPr>
        <w:t>Мәктәпкәчә белем учреждениесе җирлегендә:</w:t>
      </w:r>
    </w:p>
    <w:p w:rsidR="001B361A" w:rsidRDefault="00C53D55" w:rsidP="00B108FB">
      <w:pPr>
        <w:pStyle w:val="a3"/>
        <w:numPr>
          <w:ilvl w:val="0"/>
          <w:numId w:val="46"/>
        </w:numPr>
        <w:tabs>
          <w:tab w:val="left" w:pos="142"/>
        </w:tabs>
        <w:spacing w:after="0" w:line="240" w:lineRule="auto"/>
        <w:ind w:left="142" w:hanging="142"/>
        <w:rPr>
          <w:rFonts w:ascii="Times New Roman" w:hAnsi="Times New Roman" w:cs="Times New Roman"/>
          <w:lang w:val="tt-RU"/>
        </w:rPr>
      </w:pPr>
      <w:r w:rsidRPr="00443F22">
        <w:rPr>
          <w:rFonts w:ascii="Times New Roman" w:hAnsi="Times New Roman" w:cs="Times New Roman"/>
          <w:lang w:val="tt-RU"/>
        </w:rPr>
        <w:t>Устав</w:t>
      </w:r>
      <w:r w:rsidR="00796220">
        <w:rPr>
          <w:rFonts w:ascii="Times New Roman" w:hAnsi="Times New Roman" w:cs="Times New Roman"/>
          <w:lang w:val="tt-RU"/>
        </w:rPr>
        <w:t xml:space="preserve"> МБДОУ </w:t>
      </w:r>
      <w:r w:rsidR="00796220" w:rsidRPr="00865639">
        <w:rPr>
          <w:rFonts w:ascii="Times New Roman" w:hAnsi="Times New Roman" w:cs="Times New Roman"/>
          <w:lang w:val="tt-RU"/>
        </w:rPr>
        <w:t>«</w:t>
      </w:r>
      <w:r w:rsidR="00575B19">
        <w:rPr>
          <w:rFonts w:ascii="Times New Roman" w:hAnsi="Times New Roman" w:cs="Times New Roman"/>
          <w:lang w:val="tt-RU"/>
        </w:rPr>
        <w:t>Д/</w:t>
      </w:r>
      <w:r w:rsidRPr="00443F22">
        <w:rPr>
          <w:rFonts w:ascii="Times New Roman" w:hAnsi="Times New Roman" w:cs="Times New Roman"/>
          <w:lang w:val="tt-RU"/>
        </w:rPr>
        <w:t>с№</w:t>
      </w:r>
      <w:r w:rsidR="00796220" w:rsidRPr="00796220">
        <w:rPr>
          <w:rFonts w:ascii="Times New Roman" w:hAnsi="Times New Roman" w:cs="Times New Roman"/>
          <w:lang w:val="tt-RU"/>
        </w:rPr>
        <w:t>30</w:t>
      </w:r>
      <w:r w:rsidR="00796220" w:rsidRPr="00796220">
        <w:rPr>
          <w:rFonts w:ascii="Times New Roman" w:hAnsi="Times New Roman" w:cs="Times New Roman"/>
        </w:rPr>
        <w:t>»</w:t>
      </w:r>
      <w:r w:rsidRPr="00443F22">
        <w:rPr>
          <w:rFonts w:ascii="Times New Roman" w:hAnsi="Times New Roman" w:cs="Times New Roman"/>
          <w:lang w:val="tt-RU"/>
        </w:rPr>
        <w:t>Снегурочка</w:t>
      </w:r>
    </w:p>
    <w:p w:rsidR="00575B19" w:rsidRPr="00443F22" w:rsidRDefault="00575B19" w:rsidP="00B108FB">
      <w:pPr>
        <w:pStyle w:val="a3"/>
        <w:numPr>
          <w:ilvl w:val="0"/>
          <w:numId w:val="46"/>
        </w:numPr>
        <w:spacing w:after="0" w:line="240" w:lineRule="auto"/>
        <w:ind w:left="142" w:hanging="142"/>
        <w:rPr>
          <w:rFonts w:ascii="Times New Roman" w:hAnsi="Times New Roman" w:cs="Times New Roman"/>
          <w:lang w:val="tt-RU"/>
        </w:rPr>
      </w:pPr>
      <w:r>
        <w:rPr>
          <w:rFonts w:ascii="Times New Roman" w:hAnsi="Times New Roman" w:cs="Times New Roman"/>
          <w:lang w:val="tt-RU"/>
        </w:rPr>
        <w:t xml:space="preserve"> Инновационная программа дошкольного образования </w:t>
      </w:r>
      <w:r>
        <w:rPr>
          <w:rFonts w:ascii="Times New Roman" w:hAnsi="Times New Roman" w:cs="Times New Roman"/>
        </w:rPr>
        <w:t>«От рождения до школы»</w:t>
      </w:r>
      <w:r w:rsidR="00B108FB">
        <w:rPr>
          <w:rFonts w:ascii="Times New Roman" w:hAnsi="Times New Roman" w:cs="Times New Roman"/>
        </w:rPr>
        <w:t>/Под ред. Н. Е. Вераксы, Т. С. Комаровой, Э. М. Дорофеевой.-6-е изд., доп.- М.:МОЗАИКА_СИНТЕЗ, 2020</w:t>
      </w:r>
    </w:p>
    <w:p w:rsidR="00151A8C" w:rsidRPr="00C53D55" w:rsidRDefault="00151A8C" w:rsidP="00151A8C">
      <w:pPr>
        <w:pStyle w:val="a3"/>
        <w:spacing w:after="0" w:line="240" w:lineRule="auto"/>
        <w:ind w:left="780"/>
        <w:rPr>
          <w:rFonts w:ascii="Times New Roman" w:hAnsi="Times New Roman" w:cs="Times New Roman"/>
          <w:sz w:val="24"/>
          <w:szCs w:val="24"/>
        </w:rPr>
      </w:pPr>
    </w:p>
    <w:p w:rsidR="00B77B77" w:rsidRPr="00EB1B26" w:rsidRDefault="000F3E7D" w:rsidP="00701F9F">
      <w:pPr>
        <w:spacing w:after="0"/>
        <w:rPr>
          <w:rFonts w:ascii="Times New Roman" w:hAnsi="Times New Roman" w:cs="Times New Roman"/>
          <w:b/>
          <w:sz w:val="24"/>
          <w:szCs w:val="24"/>
          <w:lang w:val="tt-RU"/>
        </w:rPr>
      </w:pPr>
      <w:r>
        <w:rPr>
          <w:rFonts w:ascii="Times New Roman" w:hAnsi="Times New Roman" w:cs="Times New Roman"/>
          <w:b/>
          <w:sz w:val="24"/>
          <w:szCs w:val="24"/>
          <w:lang w:val="tt-RU"/>
        </w:rPr>
        <w:t>1</w:t>
      </w:r>
      <w:r w:rsidR="00B77B77" w:rsidRPr="00EB1B26">
        <w:rPr>
          <w:rFonts w:ascii="Times New Roman" w:hAnsi="Times New Roman" w:cs="Times New Roman"/>
          <w:b/>
          <w:sz w:val="24"/>
          <w:szCs w:val="24"/>
          <w:lang w:val="tt-RU"/>
        </w:rPr>
        <w:t>.1 Про</w:t>
      </w:r>
      <w:r w:rsidR="00B108FB">
        <w:rPr>
          <w:rFonts w:ascii="Times New Roman" w:hAnsi="Times New Roman" w:cs="Times New Roman"/>
          <w:b/>
          <w:sz w:val="24"/>
          <w:szCs w:val="24"/>
          <w:lang w:val="tt-RU"/>
        </w:rPr>
        <w:t>грамманың максаты һәм бурычлары</w:t>
      </w:r>
    </w:p>
    <w:p w:rsidR="00B77B77" w:rsidRPr="00EB1B26" w:rsidRDefault="00B77B77" w:rsidP="001B361A">
      <w:pPr>
        <w:spacing w:after="0"/>
        <w:rPr>
          <w:rFonts w:ascii="Times New Roman" w:hAnsi="Times New Roman" w:cs="Times New Roman"/>
          <w:sz w:val="24"/>
          <w:szCs w:val="24"/>
          <w:lang w:val="tt-RU"/>
        </w:rPr>
      </w:pPr>
    </w:p>
    <w:tbl>
      <w:tblPr>
        <w:tblStyle w:val="a4"/>
        <w:tblW w:w="0" w:type="auto"/>
        <w:tblInd w:w="108" w:type="dxa"/>
        <w:tblLook w:val="04A0"/>
      </w:tblPr>
      <w:tblGrid>
        <w:gridCol w:w="5087"/>
        <w:gridCol w:w="5085"/>
      </w:tblGrid>
      <w:tr w:rsidR="00275AB3" w:rsidRPr="00CA5710" w:rsidTr="00701F9F">
        <w:trPr>
          <w:trHeight w:val="5208"/>
        </w:trPr>
        <w:tc>
          <w:tcPr>
            <w:tcW w:w="5087" w:type="dxa"/>
            <w:tcBorders>
              <w:bottom w:val="single" w:sz="4" w:space="0" w:color="auto"/>
            </w:tcBorders>
          </w:tcPr>
          <w:p w:rsidR="00275AB3" w:rsidRPr="00EB1B26" w:rsidRDefault="00796220" w:rsidP="00275AB3">
            <w:pPr>
              <w:rPr>
                <w:rFonts w:ascii="Times New Roman" w:hAnsi="Times New Roman" w:cs="Times New Roman"/>
                <w:b/>
                <w:sz w:val="24"/>
                <w:szCs w:val="24"/>
                <w:lang w:val="tt-RU"/>
              </w:rPr>
            </w:pPr>
            <w:r>
              <w:rPr>
                <w:rFonts w:ascii="Times New Roman" w:hAnsi="Times New Roman" w:cs="Times New Roman"/>
                <w:b/>
                <w:sz w:val="24"/>
                <w:szCs w:val="24"/>
                <w:lang w:val="tt-RU"/>
              </w:rPr>
              <w:t>УМК «Туган телдә сөйләшәбез</w:t>
            </w:r>
            <w:r>
              <w:rPr>
                <w:rFonts w:ascii="Times New Roman" w:hAnsi="Times New Roman" w:cs="Times New Roman"/>
                <w:sz w:val="28"/>
                <w:szCs w:val="28"/>
              </w:rPr>
              <w:t>»</w:t>
            </w:r>
            <w:r w:rsidR="00275AB3" w:rsidRPr="00EB1B26">
              <w:rPr>
                <w:rFonts w:ascii="Times New Roman" w:hAnsi="Times New Roman" w:cs="Times New Roman"/>
                <w:b/>
                <w:sz w:val="24"/>
                <w:szCs w:val="24"/>
                <w:lang w:val="tt-RU"/>
              </w:rPr>
              <w:t xml:space="preserve">- </w:t>
            </w:r>
          </w:p>
          <w:p w:rsidR="00275AB3" w:rsidRPr="00EB1B26" w:rsidRDefault="00275AB3" w:rsidP="00275AB3">
            <w:pPr>
              <w:rPr>
                <w:rFonts w:ascii="Times New Roman" w:hAnsi="Times New Roman" w:cs="Times New Roman"/>
                <w:sz w:val="24"/>
                <w:szCs w:val="24"/>
                <w:lang w:val="tt-RU"/>
              </w:rPr>
            </w:pPr>
            <w:r w:rsidRPr="00EB1B26">
              <w:rPr>
                <w:rFonts w:ascii="Times New Roman" w:hAnsi="Times New Roman" w:cs="Times New Roman"/>
                <w:b/>
                <w:sz w:val="24"/>
                <w:szCs w:val="24"/>
                <w:lang w:val="tt-RU"/>
              </w:rPr>
              <w:t>татар балаларына ана теле өйрәтү</w:t>
            </w:r>
          </w:p>
          <w:p w:rsidR="000C4922" w:rsidRPr="00EB1B26" w:rsidRDefault="00D01F4B" w:rsidP="00D01F4B">
            <w:pPr>
              <w:rPr>
                <w:rFonts w:ascii="Times New Roman" w:hAnsi="Times New Roman" w:cs="Times New Roman"/>
                <w:sz w:val="24"/>
                <w:szCs w:val="24"/>
                <w:lang w:val="tt-RU"/>
              </w:rPr>
            </w:pPr>
            <w:r w:rsidRPr="00EB1B26">
              <w:rPr>
                <w:rFonts w:ascii="Times New Roman" w:hAnsi="Times New Roman" w:cs="Times New Roman"/>
                <w:b/>
                <w:sz w:val="24"/>
                <w:szCs w:val="24"/>
                <w:lang w:val="tt-RU"/>
              </w:rPr>
              <w:t>1.2.Максат:</w:t>
            </w:r>
          </w:p>
          <w:p w:rsidR="00D01F4B" w:rsidRPr="00EB1B26" w:rsidRDefault="00D01F4B"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Балаларны ана телендә дөрес </w:t>
            </w:r>
          </w:p>
          <w:p w:rsidR="00D01F4B" w:rsidRPr="00EB1B26" w:rsidRDefault="00D01F4B"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һәмяхшы итеп сөйләшергә өйрәтү.  </w:t>
            </w:r>
          </w:p>
          <w:p w:rsidR="00D01F4B" w:rsidRPr="00EB1B26" w:rsidRDefault="00D01F4B" w:rsidP="00D01F4B">
            <w:pPr>
              <w:rPr>
                <w:rFonts w:ascii="Times New Roman" w:hAnsi="Times New Roman" w:cs="Times New Roman"/>
                <w:sz w:val="24"/>
                <w:szCs w:val="24"/>
                <w:lang w:val="tt-RU"/>
              </w:rPr>
            </w:pPr>
          </w:p>
          <w:p w:rsidR="000C4922" w:rsidRPr="00EB1B26" w:rsidRDefault="000C4922" w:rsidP="00D01F4B">
            <w:pPr>
              <w:rPr>
                <w:rFonts w:ascii="Times New Roman" w:hAnsi="Times New Roman" w:cs="Times New Roman"/>
                <w:b/>
                <w:sz w:val="24"/>
                <w:szCs w:val="24"/>
                <w:lang w:val="tt-RU"/>
              </w:rPr>
            </w:pPr>
          </w:p>
          <w:p w:rsidR="000C4922" w:rsidRPr="00EB1B26" w:rsidRDefault="000C4922" w:rsidP="00D01F4B">
            <w:pPr>
              <w:rPr>
                <w:rFonts w:ascii="Times New Roman" w:hAnsi="Times New Roman" w:cs="Times New Roman"/>
                <w:b/>
                <w:sz w:val="24"/>
                <w:szCs w:val="24"/>
                <w:lang w:val="tt-RU"/>
              </w:rPr>
            </w:pPr>
          </w:p>
          <w:p w:rsidR="00D01F4B" w:rsidRPr="00EB1B26" w:rsidRDefault="00D01F4B" w:rsidP="00D01F4B">
            <w:pPr>
              <w:rPr>
                <w:rFonts w:ascii="Times New Roman" w:hAnsi="Times New Roman" w:cs="Times New Roman"/>
                <w:b/>
                <w:sz w:val="24"/>
                <w:szCs w:val="24"/>
                <w:lang w:val="tt-RU"/>
              </w:rPr>
            </w:pPr>
            <w:r w:rsidRPr="00EB1B26">
              <w:rPr>
                <w:rFonts w:ascii="Times New Roman" w:hAnsi="Times New Roman" w:cs="Times New Roman"/>
                <w:b/>
                <w:sz w:val="24"/>
                <w:szCs w:val="24"/>
                <w:lang w:val="tt-RU"/>
              </w:rPr>
              <w:t xml:space="preserve">Бурычлар: </w:t>
            </w:r>
          </w:p>
          <w:p w:rsidR="00D01F4B" w:rsidRPr="00EB1B26" w:rsidRDefault="00D01F4B"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1. Балаларны ана телендә дөрес һәм яхшы итеп сөйләшергә өйрәтү; </w:t>
            </w:r>
          </w:p>
          <w:p w:rsidR="00D01F4B" w:rsidRPr="00EB1B26" w:rsidRDefault="00D01F4B"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2. Тел системасының фонетик, </w:t>
            </w:r>
          </w:p>
          <w:p w:rsidR="00D01F4B" w:rsidRPr="00EB1B26" w:rsidRDefault="00D01F4B"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лексик,грамматик төзелеше дәрәҗәләрен формалаштыру; </w:t>
            </w:r>
          </w:p>
          <w:p w:rsidR="00D01F4B" w:rsidRPr="00EB1B26" w:rsidRDefault="00D01F4B"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3. Бәйләнешле сөйләм үстерү; </w:t>
            </w:r>
          </w:p>
          <w:p w:rsidR="00D01F4B" w:rsidRPr="00EB1B26" w:rsidRDefault="00D01F4B"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4. Тел һәм сөйләм күренешлүрен аңлау (тоемлау) сәләтен булдыру.</w:t>
            </w:r>
          </w:p>
          <w:p w:rsidR="00D01F4B" w:rsidRDefault="00D01F4B" w:rsidP="00D01F4B">
            <w:pPr>
              <w:rPr>
                <w:rFonts w:ascii="Times New Roman" w:hAnsi="Times New Roman" w:cs="Times New Roman"/>
                <w:sz w:val="24"/>
                <w:szCs w:val="24"/>
                <w:lang w:val="tt-RU"/>
              </w:rPr>
            </w:pPr>
          </w:p>
          <w:p w:rsidR="00275AB3" w:rsidRPr="00EB1B26" w:rsidRDefault="00275AB3" w:rsidP="00D01F4B">
            <w:pPr>
              <w:rPr>
                <w:rFonts w:ascii="Times New Roman" w:hAnsi="Times New Roman" w:cs="Times New Roman"/>
                <w:sz w:val="24"/>
                <w:szCs w:val="24"/>
                <w:lang w:val="tt-RU"/>
              </w:rPr>
            </w:pPr>
          </w:p>
        </w:tc>
        <w:tc>
          <w:tcPr>
            <w:tcW w:w="5085" w:type="dxa"/>
            <w:tcBorders>
              <w:bottom w:val="single" w:sz="4" w:space="0" w:color="auto"/>
            </w:tcBorders>
          </w:tcPr>
          <w:p w:rsidR="00D01F4B" w:rsidRPr="00EB1B26" w:rsidRDefault="00796220" w:rsidP="00D01F4B">
            <w:pPr>
              <w:rPr>
                <w:rFonts w:ascii="Times New Roman" w:hAnsi="Times New Roman" w:cs="Times New Roman"/>
                <w:b/>
                <w:sz w:val="24"/>
                <w:szCs w:val="24"/>
                <w:lang w:val="tt-RU"/>
              </w:rPr>
            </w:pPr>
            <w:r>
              <w:rPr>
                <w:rFonts w:ascii="Times New Roman" w:hAnsi="Times New Roman" w:cs="Times New Roman"/>
                <w:b/>
                <w:sz w:val="24"/>
                <w:szCs w:val="24"/>
                <w:lang w:val="tt-RU"/>
              </w:rPr>
              <w:t xml:space="preserve">УМК </w:t>
            </w:r>
            <w:r w:rsidRPr="00865639">
              <w:rPr>
                <w:rFonts w:ascii="Times New Roman" w:hAnsi="Times New Roman" w:cs="Times New Roman"/>
                <w:lang w:val="tt-RU"/>
              </w:rPr>
              <w:t>«</w:t>
            </w:r>
            <w:r>
              <w:rPr>
                <w:rFonts w:ascii="Times New Roman" w:hAnsi="Times New Roman" w:cs="Times New Roman"/>
                <w:b/>
                <w:sz w:val="24"/>
                <w:szCs w:val="24"/>
                <w:lang w:val="tt-RU"/>
              </w:rPr>
              <w:t>Татарча сөйләшәбез</w:t>
            </w:r>
            <w:r>
              <w:rPr>
                <w:rFonts w:ascii="Times New Roman" w:hAnsi="Times New Roman" w:cs="Times New Roman"/>
                <w:sz w:val="28"/>
                <w:szCs w:val="28"/>
              </w:rPr>
              <w:t>»</w:t>
            </w:r>
            <w:r w:rsidR="00D01F4B" w:rsidRPr="00EB1B26">
              <w:rPr>
                <w:rFonts w:ascii="Times New Roman" w:hAnsi="Times New Roman" w:cs="Times New Roman"/>
                <w:b/>
                <w:sz w:val="24"/>
                <w:szCs w:val="24"/>
                <w:lang w:val="tt-RU"/>
              </w:rPr>
              <w:t xml:space="preserve">- </w:t>
            </w:r>
          </w:p>
          <w:p w:rsidR="00D01F4B" w:rsidRPr="00EB1B26" w:rsidRDefault="00D01F4B" w:rsidP="00D01F4B">
            <w:pPr>
              <w:rPr>
                <w:rFonts w:ascii="Times New Roman" w:hAnsi="Times New Roman" w:cs="Times New Roman"/>
                <w:b/>
                <w:sz w:val="24"/>
                <w:szCs w:val="24"/>
                <w:lang w:val="tt-RU"/>
              </w:rPr>
            </w:pPr>
            <w:r w:rsidRPr="00EB1B26">
              <w:rPr>
                <w:rFonts w:ascii="Times New Roman" w:hAnsi="Times New Roman" w:cs="Times New Roman"/>
                <w:b/>
                <w:sz w:val="24"/>
                <w:szCs w:val="24"/>
                <w:lang w:val="tt-RU"/>
              </w:rPr>
              <w:t xml:space="preserve">рус балаларына татар теле өйрәтү </w:t>
            </w:r>
          </w:p>
          <w:p w:rsidR="000C4922" w:rsidRPr="00EB1B26" w:rsidRDefault="00D01F4B" w:rsidP="00D01F4B">
            <w:pPr>
              <w:rPr>
                <w:rFonts w:ascii="Times New Roman" w:hAnsi="Times New Roman" w:cs="Times New Roman"/>
                <w:sz w:val="24"/>
                <w:szCs w:val="24"/>
                <w:lang w:val="tt-RU"/>
              </w:rPr>
            </w:pPr>
            <w:r w:rsidRPr="00EB1B26">
              <w:rPr>
                <w:rFonts w:ascii="Times New Roman" w:hAnsi="Times New Roman" w:cs="Times New Roman"/>
                <w:b/>
                <w:sz w:val="24"/>
                <w:szCs w:val="24"/>
                <w:lang w:val="tt-RU"/>
              </w:rPr>
              <w:t>1.2.Максат:</w:t>
            </w:r>
          </w:p>
          <w:p w:rsidR="00D01F4B" w:rsidRPr="00EB1B26" w:rsidRDefault="00D01F4B"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Балаларның көнкүрешкә, </w:t>
            </w:r>
          </w:p>
          <w:p w:rsidR="00D01F4B" w:rsidRPr="00EB1B26" w:rsidRDefault="00D01F4B"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табигатькә, җәмгыятькә кагылышлы </w:t>
            </w:r>
          </w:p>
          <w:p w:rsidR="00D01F4B" w:rsidRPr="00EB1B26" w:rsidRDefault="00D01F4B"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сүзләр исәбенә сөйләмнәрен баету, сүзһәм сүзтезмәләрне төрле ситуацияләрдә кулланышка кертү. </w:t>
            </w:r>
          </w:p>
          <w:p w:rsidR="00D01F4B" w:rsidRPr="00EB1B26" w:rsidRDefault="00D01F4B" w:rsidP="00D01F4B">
            <w:pPr>
              <w:rPr>
                <w:rFonts w:ascii="Times New Roman" w:hAnsi="Times New Roman" w:cs="Times New Roman"/>
                <w:b/>
                <w:sz w:val="24"/>
                <w:szCs w:val="24"/>
                <w:lang w:val="tt-RU"/>
              </w:rPr>
            </w:pPr>
            <w:r w:rsidRPr="00EB1B26">
              <w:rPr>
                <w:rFonts w:ascii="Times New Roman" w:hAnsi="Times New Roman" w:cs="Times New Roman"/>
                <w:b/>
                <w:sz w:val="24"/>
                <w:szCs w:val="24"/>
                <w:lang w:val="tt-RU"/>
              </w:rPr>
              <w:t xml:space="preserve">Бурычлар:  </w:t>
            </w:r>
          </w:p>
          <w:p w:rsidR="00D01F4B" w:rsidRPr="00EB1B26" w:rsidRDefault="00D01F4B"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1.Сөйләмне аралашу чарасы буларак </w:t>
            </w:r>
          </w:p>
          <w:p w:rsidR="00D01F4B" w:rsidRPr="00EB1B26" w:rsidRDefault="00D01F4B"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камилләштерү, файдалана белү </w:t>
            </w:r>
          </w:p>
          <w:p w:rsidR="00D01F4B" w:rsidRPr="00EB1B26" w:rsidRDefault="00D01F4B"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күнекмәләренә өйрәтү.</w:t>
            </w:r>
          </w:p>
          <w:p w:rsidR="00D01F4B" w:rsidRPr="00EB1B26" w:rsidRDefault="00D01F4B"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2. Мөстәкыйль фикер йөртергә, җавап бирергә  күнектерү, балада үзенең сөйләме белән кызыксыну  һәм сизгерлек уяту. </w:t>
            </w:r>
          </w:p>
          <w:p w:rsidR="00D01F4B" w:rsidRDefault="00D01F4B"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3.Сөйләм әдәбе (сорау, гозер, мөрәҗәгать итү, рәхмәт белдерү, исәнләшү, саубуллашу) кагыйдәләрен камилләштерү. </w:t>
            </w:r>
          </w:p>
          <w:p w:rsidR="00D01F4B" w:rsidRPr="00EB1B26" w:rsidRDefault="00D01F4B" w:rsidP="00D01F4B">
            <w:pPr>
              <w:rPr>
                <w:rFonts w:ascii="Times New Roman" w:hAnsi="Times New Roman" w:cs="Times New Roman"/>
                <w:sz w:val="24"/>
                <w:szCs w:val="24"/>
                <w:lang w:val="tt-RU"/>
              </w:rPr>
            </w:pPr>
          </w:p>
        </w:tc>
      </w:tr>
      <w:tr w:rsidR="00701F9F" w:rsidRPr="00EB1B26" w:rsidTr="00701F9F">
        <w:trPr>
          <w:trHeight w:val="2283"/>
        </w:trPr>
        <w:tc>
          <w:tcPr>
            <w:tcW w:w="5087" w:type="dxa"/>
            <w:tcBorders>
              <w:top w:val="single" w:sz="4" w:space="0" w:color="auto"/>
            </w:tcBorders>
          </w:tcPr>
          <w:p w:rsidR="00701F9F" w:rsidRPr="00EB1B26" w:rsidRDefault="00701F9F" w:rsidP="00D01F4B">
            <w:pPr>
              <w:rPr>
                <w:rFonts w:ascii="Times New Roman" w:hAnsi="Times New Roman" w:cs="Times New Roman"/>
                <w:b/>
                <w:sz w:val="24"/>
                <w:szCs w:val="24"/>
                <w:lang w:val="tt-RU"/>
              </w:rPr>
            </w:pPr>
            <w:r w:rsidRPr="00EB1B26">
              <w:rPr>
                <w:rFonts w:ascii="Times New Roman" w:hAnsi="Times New Roman" w:cs="Times New Roman"/>
                <w:b/>
                <w:sz w:val="24"/>
                <w:szCs w:val="24"/>
                <w:lang w:val="tt-RU"/>
              </w:rPr>
              <w:lastRenderedPageBreak/>
              <w:t>1.2.  Программа принциплары:</w:t>
            </w:r>
          </w:p>
          <w:p w:rsidR="00701F9F" w:rsidRPr="00EB1B26" w:rsidRDefault="00701F9F" w:rsidP="00D01F4B">
            <w:pPr>
              <w:rPr>
                <w:rFonts w:ascii="Times New Roman" w:hAnsi="Times New Roman" w:cs="Times New Roman"/>
                <w:b/>
                <w:sz w:val="24"/>
                <w:szCs w:val="24"/>
                <w:lang w:val="tt-RU"/>
              </w:rPr>
            </w:pP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1. Үстерелешле өйрәтү;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2. Өйрәтү барышында тәрбияләү;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3. Фәннилек;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4. Эзлеклелек һәм системалылык;</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5. Аңлаешлылык;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6. Балаларның яшь үзенчәлекләрен исәпкә алу;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7. Гуманлылык;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8. Күрсәтмәлелек. </w:t>
            </w:r>
          </w:p>
          <w:p w:rsidR="00701F9F" w:rsidRPr="00EB1B26" w:rsidRDefault="00701F9F" w:rsidP="00D01F4B">
            <w:pPr>
              <w:rPr>
                <w:rFonts w:ascii="Times New Roman" w:hAnsi="Times New Roman" w:cs="Times New Roman"/>
                <w:sz w:val="24"/>
                <w:szCs w:val="24"/>
                <w:lang w:val="tt-RU"/>
              </w:rPr>
            </w:pPr>
          </w:p>
          <w:p w:rsidR="00701F9F" w:rsidRPr="00EB1B26" w:rsidRDefault="00701F9F" w:rsidP="00D01F4B">
            <w:pPr>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Балалар белән эшләү процессында сүзлек эше зур урын ала. Сүзлек эше- бәйләнешле сөйләм нигезе. Балалар бакчасында сүзлек эшенең өч</w:t>
            </w:r>
          </w:p>
          <w:p w:rsidR="00701F9F" w:rsidRPr="00EB1B26" w:rsidRDefault="00701F9F" w:rsidP="00D01F4B">
            <w:pPr>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бурычы чишелә:</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1. Иң беренче чиратта, гомуми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кулланылыштагы лексика хисабына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(предметларны, аларның төп билгеләрен, сыйфатларын, алар белән эш-хәрәкәтләрен атау) сүзлекне баету.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2.  Сүзлеккә төгәллек кертү. Балаларга сүзне әйтү үрнәген бирү, аны һәр бала белән күп тапкыр кабатлау.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3. Сүзлекне активлаштыру.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Сөйләмнең грамматик төзелешен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формалаштыруның төп шарты – тәрбияченең, өлкәннәрнең грамоталы сөйләме һәм сөйләмнең морфологик, синтаксик ягын, сүзъясалу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ысулларын үзләштерү буенча үткәрелә торган күнегүләр.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Аваз культурасы тәрбияләү буенча эш аның  сөйләм сулышы, ишетеп кабул итү, артикуляция аппаратын үстерү һ. б. шундый компонентларны үз эченә ала. Бәйләнешле сөйләм үстерү сөйләмнең Ике формасын  - диалоглы һәм монологлы сөйләм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үстерүне күздә тота. Диалоглы сөйләм үстерүдә сорау-җавап формасы, балаларның үзләренең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сорау бирә, бер-берсенә мөрәҗәгать итә белүе – иң отышлы формалар. Балаларның кечкенә хикәяләрне мөстәкыйль төзи белүе монологлы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сөйләм барлыкка килүдә мөһим күрсәткеч булып тора.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Балаларны матур әдәбият һәм халык иҗаты белән таныштыру – сөйләм үсешенең әһәмиятле бурычы һәм чарасы.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Матур әдәбият һәм халык иҗаты белән таныштыру түбәндәге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бурычларны чишкәндә тормышка ашырыла: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1. Дөньяны бербөтен итеп кабул итүне, күзаллауларны формалаштыру.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2. Әдәби сөйләмне үстерү.</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 xml:space="preserve">3.Эстетик зәвыкны, әдәби әсәрне кабул итүне үстерү.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Туган телгә өйрәтү, сөйләм үстерү бурычларын чишкәндә өйрәтүнең төрле методлары, алымнары, чаралары кулланыла. Шундый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чараларның берсе булып, бармак уеннары тора. Хәрәкәтләнү активлыгы югарырак булган саен,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балаларның сөйләме тизрәк һәм яхшырак үсеш ала, сөйләм сыйфаты, төрлелеге белән аерылып тора. Бармак уеннары баш мие эшчәнлегенә, интеллект үсешенә уңай йогынты ясый. Чыннан да, физиологлар, психологлар үткәргән тикшеренүләр (Л.С. Выготский, И.П. Павлов, А.Р. Лурия, А.А. Леонтьев һ.б.) хәрәкәтләнү һәм сөйләм моторикасының үзара бәйле булуын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исбатлыйлар.  Балалар белән эшләү дәверендә төрле предметлар тотып биюләр, уеннар киң кулланыла. Нәниләр уенчыкларны яшерәләр,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эзлиләр, табалар. Мондый уеннар балаларда зур кызыксыну уята, тәрбияче күрсәткән хәрәкәтләрне балалар тырышып кабатлыйлар,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“куян булып сикерәләр”, “кошлар булып очалар”, җим чүплиләр”, “аю кебек алпан-тилпән йөриләр”, “әтәч булып кычкыралар” һ.б.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Бу уеннарда музыка әсәрләрен куллану балаларның фонематик ишетү сәләтен, ритмикасын, эмоциональ сферасын да баета,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үстерә.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УМКда  өч белем бирү өлкәсе каралган: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1</w:t>
            </w:r>
            <w:r>
              <w:rPr>
                <w:rFonts w:ascii="Times New Roman" w:hAnsi="Times New Roman" w:cs="Times New Roman"/>
                <w:b/>
                <w:sz w:val="24"/>
                <w:szCs w:val="24"/>
                <w:lang w:val="tt-RU"/>
              </w:rPr>
              <w:t>.</w:t>
            </w:r>
            <w:r w:rsidRPr="00865639">
              <w:rPr>
                <w:rFonts w:ascii="Times New Roman" w:hAnsi="Times New Roman" w:cs="Times New Roman"/>
                <w:lang w:val="tt-RU"/>
              </w:rPr>
              <w:t xml:space="preserve"> «</w:t>
            </w:r>
            <w:r>
              <w:rPr>
                <w:rFonts w:ascii="Times New Roman" w:hAnsi="Times New Roman" w:cs="Times New Roman"/>
                <w:b/>
                <w:sz w:val="24"/>
                <w:szCs w:val="24"/>
                <w:lang w:val="tt-RU"/>
              </w:rPr>
              <w:t>Танып – белү</w:t>
            </w:r>
            <w:r w:rsidRPr="00EB1B26">
              <w:rPr>
                <w:rFonts w:ascii="Times New Roman" w:hAnsi="Times New Roman" w:cs="Times New Roman"/>
                <w:b/>
                <w:sz w:val="24"/>
                <w:szCs w:val="24"/>
                <w:lang w:val="tt-RU"/>
              </w:rPr>
              <w:t xml:space="preserve"> белем бирү өлкәсе</w:t>
            </w:r>
            <w:r w:rsidRPr="00796220">
              <w:rPr>
                <w:rFonts w:ascii="Times New Roman" w:hAnsi="Times New Roman" w:cs="Times New Roman"/>
              </w:rPr>
              <w:t>»</w:t>
            </w:r>
            <w:r w:rsidRPr="00EB1B26">
              <w:rPr>
                <w:rFonts w:ascii="Times New Roman" w:hAnsi="Times New Roman" w:cs="Times New Roman"/>
                <w:sz w:val="24"/>
                <w:szCs w:val="24"/>
                <w:lang w:val="tt-RU"/>
              </w:rPr>
              <w:t xml:space="preserve">табигать,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аның үзенчәлекләре, экологик бәөләнешләр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белән таныштыру;ел фасыллары турында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белемнәрен тирәнәйтүне ъз эченщ алган.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2</w:t>
            </w:r>
            <w:r w:rsidRPr="00EB1B26">
              <w:rPr>
                <w:rFonts w:ascii="Times New Roman" w:hAnsi="Times New Roman" w:cs="Times New Roman"/>
                <w:b/>
                <w:sz w:val="24"/>
                <w:szCs w:val="24"/>
                <w:lang w:val="tt-RU"/>
              </w:rPr>
              <w:t>.</w:t>
            </w:r>
            <w:r w:rsidRPr="00865639">
              <w:rPr>
                <w:rFonts w:ascii="Times New Roman" w:hAnsi="Times New Roman" w:cs="Times New Roman"/>
                <w:lang w:val="tt-RU"/>
              </w:rPr>
              <w:t>«</w:t>
            </w:r>
            <w:r>
              <w:rPr>
                <w:rFonts w:ascii="Times New Roman" w:hAnsi="Times New Roman" w:cs="Times New Roman"/>
                <w:b/>
                <w:sz w:val="24"/>
                <w:szCs w:val="24"/>
                <w:lang w:val="tt-RU"/>
              </w:rPr>
              <w:t>Аралашу</w:t>
            </w:r>
            <w:r w:rsidRPr="008859F2">
              <w:rPr>
                <w:rFonts w:ascii="Times New Roman" w:hAnsi="Times New Roman" w:cs="Times New Roman"/>
                <w:lang w:val="tt-RU"/>
              </w:rPr>
              <w:t>»</w:t>
            </w:r>
            <w:r w:rsidRPr="00EB1B26">
              <w:rPr>
                <w:rFonts w:ascii="Times New Roman" w:hAnsi="Times New Roman" w:cs="Times New Roman"/>
                <w:b/>
                <w:sz w:val="24"/>
                <w:szCs w:val="24"/>
                <w:lang w:val="tt-RU"/>
              </w:rPr>
              <w:t xml:space="preserve"> белем бирү өлкәсе</w:t>
            </w:r>
            <w:r w:rsidRPr="00EB1B26">
              <w:rPr>
                <w:rFonts w:ascii="Times New Roman" w:hAnsi="Times New Roman" w:cs="Times New Roman"/>
                <w:sz w:val="24"/>
                <w:szCs w:val="24"/>
                <w:lang w:val="tt-RU"/>
              </w:rPr>
              <w:t xml:space="preserve"> нәниләрдә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туган телгә мәхәббәт тәрбияләү, матур әдәбият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әсәрләре белән кызыксыну, авазларны дөрес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әйтү, бәйләнешле сөйләм культурасы булдыру,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диалогик сөйләм чараларын үз эченә алган.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3. </w:t>
            </w:r>
            <w:r w:rsidRPr="00865639">
              <w:rPr>
                <w:rFonts w:ascii="Times New Roman" w:hAnsi="Times New Roman" w:cs="Times New Roman"/>
                <w:lang w:val="tt-RU"/>
              </w:rPr>
              <w:t>«</w:t>
            </w:r>
            <w:r>
              <w:rPr>
                <w:rFonts w:ascii="Times New Roman" w:hAnsi="Times New Roman" w:cs="Times New Roman"/>
                <w:b/>
                <w:sz w:val="24"/>
                <w:szCs w:val="24"/>
                <w:lang w:val="tt-RU"/>
              </w:rPr>
              <w:t>Матур әдәбият</w:t>
            </w:r>
            <w:r w:rsidRPr="008859F2">
              <w:rPr>
                <w:rFonts w:ascii="Times New Roman" w:hAnsi="Times New Roman" w:cs="Times New Roman"/>
                <w:lang w:val="tt-RU"/>
              </w:rPr>
              <w:t>»</w:t>
            </w:r>
            <w:r w:rsidRPr="00EB1B26">
              <w:rPr>
                <w:rFonts w:ascii="Times New Roman" w:hAnsi="Times New Roman" w:cs="Times New Roman"/>
                <w:b/>
                <w:sz w:val="24"/>
                <w:szCs w:val="24"/>
                <w:lang w:val="tt-RU"/>
              </w:rPr>
              <w:t xml:space="preserve"> белем бирү өлкәсе</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кешеләрне һәрчак яхшыга гына өнди, акыллы,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тапкыр булырга киңәш итә, шигырьләр,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хикәяләр, әкиятләр белән таныштыруны,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балаларны әдәби  телдә сөйләшергә өйрәтүне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максат итеп куя   </w:t>
            </w:r>
          </w:p>
          <w:p w:rsidR="00701F9F" w:rsidRPr="00EB1B26" w:rsidRDefault="00701F9F" w:rsidP="00D01F4B">
            <w:pPr>
              <w:rPr>
                <w:rFonts w:ascii="Times New Roman" w:hAnsi="Times New Roman" w:cs="Times New Roman"/>
                <w:sz w:val="24"/>
                <w:szCs w:val="24"/>
                <w:lang w:val="tt-RU"/>
              </w:rPr>
            </w:pPr>
          </w:p>
          <w:p w:rsidR="00701F9F" w:rsidRPr="00EB1B26" w:rsidRDefault="00701F9F" w:rsidP="00D01F4B">
            <w:pPr>
              <w:rPr>
                <w:rFonts w:ascii="Times New Roman" w:hAnsi="Times New Roman" w:cs="Times New Roman"/>
                <w:sz w:val="24"/>
                <w:szCs w:val="24"/>
                <w:lang w:val="tt-RU"/>
              </w:rPr>
            </w:pPr>
          </w:p>
          <w:p w:rsidR="00701F9F" w:rsidRPr="00EB1B26" w:rsidRDefault="00701F9F" w:rsidP="00275AB3">
            <w:pPr>
              <w:rPr>
                <w:rFonts w:ascii="Times New Roman" w:hAnsi="Times New Roman" w:cs="Times New Roman"/>
                <w:sz w:val="24"/>
                <w:szCs w:val="24"/>
                <w:lang w:val="tt-RU"/>
              </w:rPr>
            </w:pPr>
          </w:p>
          <w:p w:rsidR="00701F9F" w:rsidRDefault="00701F9F" w:rsidP="00D01F4B">
            <w:pPr>
              <w:rPr>
                <w:rFonts w:ascii="Times New Roman" w:hAnsi="Times New Roman" w:cs="Times New Roman"/>
                <w:b/>
                <w:sz w:val="24"/>
                <w:szCs w:val="24"/>
                <w:lang w:val="tt-RU"/>
              </w:rPr>
            </w:pPr>
          </w:p>
        </w:tc>
        <w:tc>
          <w:tcPr>
            <w:tcW w:w="5085" w:type="dxa"/>
            <w:tcBorders>
              <w:top w:val="single" w:sz="4" w:space="0" w:color="auto"/>
            </w:tcBorders>
          </w:tcPr>
          <w:p w:rsidR="00701F9F" w:rsidRPr="00EB1B26" w:rsidRDefault="00701F9F" w:rsidP="00D01F4B">
            <w:pPr>
              <w:rPr>
                <w:rFonts w:ascii="Times New Roman" w:hAnsi="Times New Roman" w:cs="Times New Roman"/>
                <w:b/>
                <w:sz w:val="24"/>
                <w:szCs w:val="24"/>
                <w:lang w:val="tt-RU"/>
              </w:rPr>
            </w:pPr>
            <w:r w:rsidRPr="00EB1B26">
              <w:rPr>
                <w:rFonts w:ascii="Times New Roman" w:hAnsi="Times New Roman" w:cs="Times New Roman"/>
                <w:b/>
                <w:sz w:val="24"/>
                <w:szCs w:val="24"/>
                <w:lang w:val="tt-RU"/>
              </w:rPr>
              <w:lastRenderedPageBreak/>
              <w:t>1.2. Программа принциплары.</w:t>
            </w:r>
          </w:p>
          <w:p w:rsidR="00701F9F" w:rsidRPr="00EB1B26" w:rsidRDefault="00701F9F" w:rsidP="00D01F4B">
            <w:pPr>
              <w:rPr>
                <w:rFonts w:ascii="Times New Roman" w:hAnsi="Times New Roman" w:cs="Times New Roman"/>
                <w:b/>
                <w:sz w:val="24"/>
                <w:szCs w:val="24"/>
                <w:lang w:val="tt-RU"/>
              </w:rPr>
            </w:pP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1.</w:t>
            </w:r>
            <w:r w:rsidRPr="00EB1B26">
              <w:rPr>
                <w:rFonts w:ascii="Times New Roman" w:hAnsi="Times New Roman" w:cs="Times New Roman"/>
                <w:i/>
                <w:sz w:val="24"/>
                <w:szCs w:val="24"/>
                <w:lang w:val="tt-RU"/>
              </w:rPr>
              <w:t>Коммуникативлылык принцибы</w:t>
            </w:r>
            <w:r w:rsidRPr="00EB1B26">
              <w:rPr>
                <w:rFonts w:ascii="Times New Roman" w:hAnsi="Times New Roman" w:cs="Times New Roman"/>
                <w:sz w:val="24"/>
                <w:szCs w:val="24"/>
                <w:lang w:val="tt-RU"/>
              </w:rPr>
              <w:t xml:space="preserve"> –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балаларны татар телен аралашу чарасы буларак куллануга әзерләүгә корылган. Телне фән буларак түгел, ә аралашу чарасы буларак өйрәтү. </w:t>
            </w:r>
          </w:p>
          <w:p w:rsidR="00701F9F" w:rsidRPr="00EB1B26" w:rsidRDefault="00701F9F" w:rsidP="00D01F4B">
            <w:pPr>
              <w:rPr>
                <w:rFonts w:ascii="Times New Roman" w:hAnsi="Times New Roman" w:cs="Times New Roman"/>
                <w:i/>
                <w:sz w:val="24"/>
                <w:szCs w:val="24"/>
                <w:lang w:val="tt-RU"/>
              </w:rPr>
            </w:pPr>
            <w:r w:rsidRPr="00EB1B26">
              <w:rPr>
                <w:rFonts w:ascii="Times New Roman" w:hAnsi="Times New Roman" w:cs="Times New Roman"/>
                <w:sz w:val="24"/>
                <w:szCs w:val="24"/>
                <w:lang w:val="tt-RU"/>
              </w:rPr>
              <w:t xml:space="preserve"> 2.</w:t>
            </w:r>
            <w:r w:rsidRPr="00EB1B26">
              <w:rPr>
                <w:rFonts w:ascii="Times New Roman" w:hAnsi="Times New Roman" w:cs="Times New Roman"/>
                <w:i/>
                <w:sz w:val="24"/>
                <w:szCs w:val="24"/>
                <w:lang w:val="tt-RU"/>
              </w:rPr>
              <w:t xml:space="preserve">Интеграция һәм дифференциация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i/>
                <w:sz w:val="24"/>
                <w:szCs w:val="24"/>
                <w:lang w:val="tt-RU"/>
              </w:rPr>
              <w:t>принцибы</w:t>
            </w:r>
            <w:r w:rsidRPr="00EB1B26">
              <w:rPr>
                <w:rFonts w:ascii="Times New Roman" w:hAnsi="Times New Roman" w:cs="Times New Roman"/>
                <w:sz w:val="24"/>
                <w:szCs w:val="24"/>
                <w:lang w:val="tt-RU"/>
              </w:rPr>
              <w:t xml:space="preserve"> – һәр сөйләм төренең үз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 3.</w:t>
            </w:r>
            <w:r w:rsidRPr="00EB1B26">
              <w:rPr>
                <w:rFonts w:ascii="Times New Roman" w:hAnsi="Times New Roman" w:cs="Times New Roman"/>
                <w:i/>
                <w:sz w:val="24"/>
                <w:szCs w:val="24"/>
                <w:lang w:val="tt-RU"/>
              </w:rPr>
              <w:t>Күрсәтмәлелек принцибы</w:t>
            </w:r>
            <w:r w:rsidRPr="00EB1B26">
              <w:rPr>
                <w:rFonts w:ascii="Times New Roman" w:hAnsi="Times New Roman" w:cs="Times New Roman"/>
                <w:sz w:val="24"/>
                <w:szCs w:val="24"/>
                <w:lang w:val="tt-RU"/>
              </w:rP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 </w:t>
            </w:r>
          </w:p>
          <w:p w:rsidR="00701F9F" w:rsidRPr="00EB1B26" w:rsidRDefault="00701F9F" w:rsidP="00D01F4B">
            <w:pPr>
              <w:rPr>
                <w:rFonts w:ascii="Times New Roman" w:hAnsi="Times New Roman" w:cs="Times New Roman"/>
                <w:i/>
                <w:sz w:val="24"/>
                <w:szCs w:val="24"/>
                <w:lang w:val="tt-RU"/>
              </w:rPr>
            </w:pPr>
            <w:r w:rsidRPr="00EB1B26">
              <w:rPr>
                <w:rFonts w:ascii="Times New Roman" w:hAnsi="Times New Roman" w:cs="Times New Roman"/>
                <w:sz w:val="24"/>
                <w:szCs w:val="24"/>
                <w:lang w:val="tt-RU"/>
              </w:rPr>
              <w:t>4.</w:t>
            </w:r>
            <w:r w:rsidRPr="00EB1B26">
              <w:rPr>
                <w:rFonts w:ascii="Times New Roman" w:hAnsi="Times New Roman" w:cs="Times New Roman"/>
                <w:i/>
                <w:sz w:val="24"/>
                <w:szCs w:val="24"/>
                <w:lang w:val="tt-RU"/>
              </w:rPr>
              <w:t xml:space="preserve">Тел өйрәтү, тәрбия һәм үстерү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i/>
                <w:sz w:val="24"/>
                <w:szCs w:val="24"/>
                <w:lang w:val="tt-RU"/>
              </w:rPr>
              <w:t>бурычларының бер-берсе белән тыгыз бәйләнештә тормышка ашыру принцибы</w:t>
            </w:r>
            <w:r w:rsidRPr="00EB1B26">
              <w:rPr>
                <w:rFonts w:ascii="Times New Roman" w:hAnsi="Times New Roman" w:cs="Times New Roman"/>
                <w:sz w:val="24"/>
                <w:szCs w:val="24"/>
                <w:lang w:val="tt-RU"/>
              </w:rPr>
              <w:t xml:space="preserve">;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5.</w:t>
            </w:r>
            <w:r w:rsidRPr="00EB1B26">
              <w:rPr>
                <w:rFonts w:ascii="Times New Roman" w:hAnsi="Times New Roman" w:cs="Times New Roman"/>
                <w:i/>
                <w:sz w:val="24"/>
                <w:szCs w:val="24"/>
                <w:lang w:val="tt-RU"/>
              </w:rPr>
              <w:t>Барлык белем бирү өлкәләрен берләштерү (интегральләштерү) принцибы:</w:t>
            </w:r>
            <w:r w:rsidRPr="00EB1B26">
              <w:rPr>
                <w:rFonts w:ascii="Times New Roman" w:hAnsi="Times New Roman" w:cs="Times New Roman"/>
                <w:sz w:val="24"/>
                <w:szCs w:val="24"/>
                <w:lang w:val="tt-RU"/>
              </w:rPr>
              <w:t xml:space="preserve"> аралашу, танып-белү, социальләштерү, физик культура, сәламәтлек, хезмәт, иминлек,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матур әдәбият, иҗади сәнгать, музыка.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 6.</w:t>
            </w:r>
            <w:r w:rsidRPr="00EB1B26">
              <w:rPr>
                <w:rFonts w:ascii="Times New Roman" w:hAnsi="Times New Roman" w:cs="Times New Roman"/>
                <w:i/>
                <w:sz w:val="24"/>
                <w:szCs w:val="24"/>
                <w:lang w:val="tt-RU"/>
              </w:rPr>
              <w:t>Дәвамчанлык принцибы</w:t>
            </w:r>
            <w:r w:rsidRPr="00EB1B26">
              <w:rPr>
                <w:rFonts w:ascii="Times New Roman" w:hAnsi="Times New Roman" w:cs="Times New Roman"/>
                <w:sz w:val="24"/>
                <w:szCs w:val="24"/>
                <w:lang w:val="tt-RU"/>
              </w:rPr>
              <w:t xml:space="preserve"> – балалар бакчасы һәм башлангыч мәктәптә эзлеклелекне күздә тоту; </w:t>
            </w:r>
          </w:p>
          <w:p w:rsidR="00701F9F" w:rsidRPr="00EB1B26" w:rsidRDefault="00701F9F" w:rsidP="00D01F4B">
            <w:pPr>
              <w:rPr>
                <w:rFonts w:ascii="Times New Roman" w:hAnsi="Times New Roman" w:cs="Times New Roman"/>
                <w:i/>
                <w:sz w:val="24"/>
                <w:szCs w:val="24"/>
                <w:lang w:val="tt-RU"/>
              </w:rPr>
            </w:pPr>
            <w:r w:rsidRPr="00EB1B26">
              <w:rPr>
                <w:rFonts w:ascii="Times New Roman" w:hAnsi="Times New Roman" w:cs="Times New Roman"/>
                <w:sz w:val="24"/>
                <w:szCs w:val="24"/>
                <w:lang w:val="tt-RU"/>
              </w:rPr>
              <w:t>7.</w:t>
            </w:r>
            <w:r w:rsidRPr="00EB1B26">
              <w:rPr>
                <w:rFonts w:ascii="Times New Roman" w:hAnsi="Times New Roman" w:cs="Times New Roman"/>
                <w:i/>
                <w:sz w:val="24"/>
                <w:szCs w:val="24"/>
                <w:lang w:val="tt-RU"/>
              </w:rPr>
              <w:t xml:space="preserve">Белем бирүне комплекслы-тематик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i/>
                <w:sz w:val="24"/>
                <w:szCs w:val="24"/>
                <w:lang w:val="tt-RU"/>
              </w:rPr>
              <w:t>принципка корып оештыру</w:t>
            </w:r>
            <w:r w:rsidRPr="00EB1B26">
              <w:rPr>
                <w:rFonts w:ascii="Times New Roman" w:hAnsi="Times New Roman" w:cs="Times New Roman"/>
                <w:sz w:val="24"/>
                <w:szCs w:val="24"/>
                <w:lang w:val="tt-RU"/>
              </w:rPr>
              <w:t xml:space="preserve">;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8. </w:t>
            </w:r>
            <w:r w:rsidRPr="00EB1B26">
              <w:rPr>
                <w:rFonts w:ascii="Times New Roman" w:hAnsi="Times New Roman" w:cs="Times New Roman"/>
                <w:i/>
                <w:sz w:val="24"/>
                <w:szCs w:val="24"/>
                <w:lang w:val="tt-RU"/>
              </w:rPr>
              <w:t>Белем бирү эшчәнлегенең мотивлашкан булу принцибы</w:t>
            </w:r>
            <w:r w:rsidRPr="00EB1B26">
              <w:rPr>
                <w:rFonts w:ascii="Times New Roman" w:hAnsi="Times New Roman" w:cs="Times New Roman"/>
                <w:sz w:val="24"/>
                <w:szCs w:val="24"/>
                <w:lang w:val="tt-RU"/>
              </w:rPr>
              <w:t xml:space="preserve"> - бала материалны үзе өчен кызык булганда, үзенең шәхси ихтыяҗларына туры килгәндә генә кабул итә һәм фикерли башлый.  Телне өйрәтүпроцессында әкияти сюжетлар карау, кызыклы таныш геройлар (Акбай, Мияу)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тел өйрәнүнең практик әһәмиятен тоялар, эмоциональ к–тәренкелек туа һәм  алар тел материалын бик теләп үзләштерәләр.  </w:t>
            </w:r>
          </w:p>
          <w:p w:rsidR="00701F9F" w:rsidRPr="00EB1B26" w:rsidRDefault="00701F9F" w:rsidP="00D01F4B">
            <w:pPr>
              <w:rPr>
                <w:rFonts w:ascii="Times New Roman" w:hAnsi="Times New Roman" w:cs="Times New Roman"/>
                <w:i/>
                <w:sz w:val="24"/>
                <w:szCs w:val="24"/>
                <w:lang w:val="tt-RU"/>
              </w:rPr>
            </w:pPr>
            <w:r w:rsidRPr="00EB1B26">
              <w:rPr>
                <w:rFonts w:ascii="Times New Roman" w:hAnsi="Times New Roman" w:cs="Times New Roman"/>
                <w:sz w:val="24"/>
                <w:szCs w:val="24"/>
                <w:lang w:val="tt-RU"/>
              </w:rPr>
              <w:t>9.</w:t>
            </w:r>
            <w:r w:rsidRPr="00EB1B26">
              <w:rPr>
                <w:rFonts w:ascii="Times New Roman" w:hAnsi="Times New Roman" w:cs="Times New Roman"/>
                <w:i/>
                <w:sz w:val="24"/>
                <w:szCs w:val="24"/>
                <w:lang w:val="tt-RU"/>
              </w:rPr>
              <w:t xml:space="preserve">Белем бирү эшчәнлегенең дидактик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i/>
                <w:sz w:val="24"/>
                <w:szCs w:val="24"/>
                <w:lang w:val="tt-RU"/>
              </w:rPr>
              <w:t>принцибы</w:t>
            </w:r>
            <w:r w:rsidRPr="00EB1B26">
              <w:rPr>
                <w:rFonts w:ascii="Times New Roman" w:hAnsi="Times New Roman" w:cs="Times New Roman"/>
                <w:sz w:val="24"/>
                <w:szCs w:val="24"/>
                <w:lang w:val="tt-RU"/>
              </w:rPr>
              <w:t xml:space="preserve"> - гадидән катлаулыга таба бару.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 10. </w:t>
            </w:r>
            <w:r w:rsidRPr="00EB1B26">
              <w:rPr>
                <w:rFonts w:ascii="Times New Roman" w:hAnsi="Times New Roman" w:cs="Times New Roman"/>
                <w:i/>
                <w:sz w:val="24"/>
                <w:szCs w:val="24"/>
                <w:lang w:val="tt-RU"/>
              </w:rPr>
              <w:t>Индивидуальләштерү принцибы</w:t>
            </w:r>
            <w:r w:rsidRPr="00EB1B26">
              <w:rPr>
                <w:rFonts w:ascii="Times New Roman" w:hAnsi="Times New Roman" w:cs="Times New Roman"/>
                <w:sz w:val="24"/>
                <w:szCs w:val="24"/>
                <w:lang w:val="tt-RU"/>
              </w:rPr>
              <w:t xml:space="preserve"> - тел өйрәткәндә социаль шәхес сыйфатларын үстерүне күздә тоту. Балаларның яшь үзәнчәлекләрен исәпкә алу.  </w:t>
            </w:r>
          </w:p>
          <w:p w:rsidR="00701F9F" w:rsidRPr="00EB1B26" w:rsidRDefault="00701F9F" w:rsidP="00D01F4B">
            <w:pPr>
              <w:rPr>
                <w:rFonts w:ascii="Times New Roman" w:hAnsi="Times New Roman" w:cs="Times New Roman"/>
                <w:b/>
                <w:sz w:val="24"/>
                <w:szCs w:val="24"/>
                <w:lang w:val="tt-RU"/>
              </w:rPr>
            </w:pPr>
          </w:p>
          <w:p w:rsidR="00701F9F" w:rsidRPr="00EB1B26" w:rsidRDefault="00701F9F" w:rsidP="00D01F4B">
            <w:pPr>
              <w:rPr>
                <w:rFonts w:ascii="Times New Roman" w:hAnsi="Times New Roman" w:cs="Times New Roman"/>
                <w:b/>
                <w:sz w:val="24"/>
                <w:szCs w:val="24"/>
                <w:lang w:val="tt-RU"/>
              </w:rPr>
            </w:pPr>
            <w:r w:rsidRPr="00EB1B26">
              <w:rPr>
                <w:rFonts w:ascii="Times New Roman" w:hAnsi="Times New Roman" w:cs="Times New Roman"/>
                <w:b/>
                <w:sz w:val="24"/>
                <w:szCs w:val="24"/>
                <w:lang w:val="tt-RU"/>
              </w:rPr>
              <w:t xml:space="preserve">Татар телен өйрәтүдә кулланыла торган </w:t>
            </w:r>
          </w:p>
          <w:p w:rsidR="00701F9F" w:rsidRPr="00EB1B26" w:rsidRDefault="00701F9F" w:rsidP="00D01F4B">
            <w:pPr>
              <w:rPr>
                <w:rFonts w:ascii="Times New Roman" w:hAnsi="Times New Roman" w:cs="Times New Roman"/>
                <w:b/>
                <w:sz w:val="24"/>
                <w:szCs w:val="24"/>
                <w:lang w:val="tt-RU"/>
              </w:rPr>
            </w:pPr>
            <w:r w:rsidRPr="00EB1B26">
              <w:rPr>
                <w:rFonts w:ascii="Times New Roman" w:hAnsi="Times New Roman" w:cs="Times New Roman"/>
                <w:b/>
                <w:sz w:val="24"/>
                <w:szCs w:val="24"/>
                <w:lang w:val="tt-RU"/>
              </w:rPr>
              <w:lastRenderedPageBreak/>
              <w:t xml:space="preserve">чаралар.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1. Эшчәнлек эшкәртмәләре, диагностик материаллар.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2. Тавышлы күрсәтмәлелек (һәр проект өчен аудиоязмалар, анимацион сюжетлар, мультфильмнар).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3. Картиналы һәм картиналы-дидактик күрсәтмәлелек(таратма һәм –күрсәтмә рәсемнәр, җырлы-биюле уеннар, театр эшчәнлеге өчен матер–аллар.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4. Символик, график күрсәтмәлелек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(пиктограммалар).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5. Күләмле күрсәтмәлелек (макетлар,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муляжлар, уенчыклар)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6. Интерактив уеннар.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7. Эш дәфтәрләре. </w:t>
            </w:r>
          </w:p>
          <w:p w:rsidR="00701F9F" w:rsidRPr="00EB1B26" w:rsidRDefault="00701F9F" w:rsidP="00D01F4B">
            <w:pPr>
              <w:rPr>
                <w:rFonts w:ascii="Times New Roman" w:hAnsi="Times New Roman" w:cs="Times New Roman"/>
                <w:sz w:val="24"/>
                <w:szCs w:val="24"/>
                <w:lang w:val="tt-RU"/>
              </w:rPr>
            </w:pP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b/>
                <w:sz w:val="24"/>
                <w:szCs w:val="24"/>
                <w:lang w:val="tt-RU"/>
              </w:rPr>
              <w:t>Эш төрләре һәм формалары</w:t>
            </w:r>
            <w:r w:rsidRPr="00EB1B26">
              <w:rPr>
                <w:rFonts w:ascii="Times New Roman" w:hAnsi="Times New Roman" w:cs="Times New Roman"/>
                <w:sz w:val="24"/>
                <w:szCs w:val="24"/>
                <w:lang w:val="tt-RU"/>
              </w:rPr>
              <w:t xml:space="preserve">.  </w:t>
            </w:r>
          </w:p>
          <w:p w:rsidR="00701F9F" w:rsidRPr="00EB1B26" w:rsidRDefault="00701F9F" w:rsidP="00D01F4B">
            <w:pPr>
              <w:rPr>
                <w:rFonts w:ascii="Times New Roman" w:hAnsi="Times New Roman" w:cs="Times New Roman"/>
                <w:sz w:val="24"/>
                <w:szCs w:val="24"/>
                <w:lang w:val="tt-RU"/>
              </w:rPr>
            </w:pP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Программа бурычларын үтәүдә эш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формаларының, практик гамәли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алымнарның, чараларның әһәмияте зур.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Төп эш төрләре булып түбәндәгеләр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тора: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1. Предметлар белән эш: тасвирлау, уенчык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белән диалог төзү, уен һәм әкиятләрдә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катнашу.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2. Рәсемнәр белән эш: тасвирлау,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үстерешле диалог.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3. Сюжетлы-рольле уеннар;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4. Әйлән-бәйлән, җырлы-биюле уеннар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өйрәнү (аудиоязмага таянып).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5. Театральләштерү, сәхнәләштерү (бармак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театры, битлекләр, костюмнар, театр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күрсәтү (әти-әниләргә, башка төркем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балаларына).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6. Хәрәкәтле уеннар: туп белән уеннар, “Командир” уены, әйлән-бәйлән уен,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зарядка уеннары.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7. Иҗади һәм ситуатив уеннар: рольле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уеннар, интервью, ситуатив күнегүләр.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8. Ситуатив, логик күнегүләрне ишетеп,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аңлап эшләү.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9. Үстерелешле диалоглар (зурлар һәм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яшьтәшләре белән үзара аралашу).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10. Аудиоязмалар тыңлау, кушылып әйтү,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җырлау, кабатлау, ишеткән сүзне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рәсемдә табып күрсәтү.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11.Анимацион сюжетлар, мультфильмнар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карау. </w:t>
            </w:r>
          </w:p>
          <w:p w:rsidR="00701F9F" w:rsidRPr="00EB1B26" w:rsidRDefault="00701F9F" w:rsidP="00D01F4B">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12.Интерактив уеннар. </w:t>
            </w:r>
          </w:p>
          <w:p w:rsidR="00701F9F" w:rsidRPr="00EB1B26" w:rsidRDefault="00701F9F" w:rsidP="00D01F4B">
            <w:pPr>
              <w:rPr>
                <w:rFonts w:ascii="Times New Roman" w:hAnsi="Times New Roman" w:cs="Times New Roman"/>
                <w:sz w:val="24"/>
                <w:szCs w:val="24"/>
                <w:lang w:val="tt-RU"/>
              </w:rPr>
            </w:pPr>
          </w:p>
          <w:p w:rsidR="00701F9F" w:rsidRDefault="00701F9F" w:rsidP="00D01F4B">
            <w:pPr>
              <w:rPr>
                <w:rFonts w:ascii="Times New Roman" w:hAnsi="Times New Roman" w:cs="Times New Roman"/>
                <w:b/>
                <w:sz w:val="24"/>
                <w:szCs w:val="24"/>
                <w:lang w:val="tt-RU"/>
              </w:rPr>
            </w:pPr>
          </w:p>
        </w:tc>
      </w:tr>
    </w:tbl>
    <w:p w:rsidR="00D01F4B" w:rsidRPr="00EB1B26" w:rsidRDefault="00D01F4B" w:rsidP="00F46A13">
      <w:pPr>
        <w:pStyle w:val="a3"/>
        <w:numPr>
          <w:ilvl w:val="0"/>
          <w:numId w:val="6"/>
        </w:numPr>
        <w:spacing w:before="100" w:beforeAutospacing="1" w:after="100" w:afterAutospacing="1"/>
        <w:ind w:left="284" w:firstLine="0"/>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4-5яшьлек балалар өчен атна дәвам</w:t>
      </w:r>
      <w:r w:rsidR="008E71E1">
        <w:rPr>
          <w:rFonts w:ascii="Times New Roman" w:hAnsi="Times New Roman" w:cs="Times New Roman"/>
          <w:sz w:val="24"/>
          <w:szCs w:val="24"/>
          <w:lang w:val="tt-RU"/>
        </w:rPr>
        <w:t>ында 20 шәр минутлык 3 уен эшчәнлеге</w:t>
      </w:r>
      <w:r w:rsidRPr="00EB1B26">
        <w:rPr>
          <w:rFonts w:ascii="Times New Roman" w:hAnsi="Times New Roman" w:cs="Times New Roman"/>
          <w:sz w:val="24"/>
          <w:szCs w:val="24"/>
          <w:lang w:val="tt-RU"/>
        </w:rPr>
        <w:t xml:space="preserve">оештырыла; </w:t>
      </w:r>
    </w:p>
    <w:p w:rsidR="00D01F4B" w:rsidRPr="00EB1B26" w:rsidRDefault="00D01F4B" w:rsidP="00F46A13">
      <w:pPr>
        <w:pStyle w:val="a3"/>
        <w:numPr>
          <w:ilvl w:val="0"/>
          <w:numId w:val="6"/>
        </w:numPr>
        <w:spacing w:before="100" w:beforeAutospacing="1" w:after="100" w:afterAutospacing="1"/>
        <w:ind w:left="284" w:firstLine="0"/>
        <w:rPr>
          <w:rFonts w:ascii="Times New Roman" w:hAnsi="Times New Roman" w:cs="Times New Roman"/>
          <w:sz w:val="24"/>
          <w:szCs w:val="24"/>
          <w:lang w:val="tt-RU"/>
        </w:rPr>
      </w:pPr>
      <w:r w:rsidRPr="00EB1B26">
        <w:rPr>
          <w:rFonts w:ascii="Times New Roman" w:hAnsi="Times New Roman" w:cs="Times New Roman"/>
          <w:sz w:val="24"/>
          <w:szCs w:val="24"/>
          <w:lang w:val="tt-RU"/>
        </w:rPr>
        <w:t>5-6 яшьлек балала</w:t>
      </w:r>
      <w:r w:rsidR="008E71E1">
        <w:rPr>
          <w:rFonts w:ascii="Times New Roman" w:hAnsi="Times New Roman" w:cs="Times New Roman"/>
          <w:sz w:val="24"/>
          <w:szCs w:val="24"/>
          <w:lang w:val="tt-RU"/>
        </w:rPr>
        <w:t>р  өчен атнага 25 шәр минутлык 1</w:t>
      </w:r>
      <w:r w:rsidRPr="00EB1B26">
        <w:rPr>
          <w:rFonts w:ascii="Times New Roman" w:hAnsi="Times New Roman" w:cs="Times New Roman"/>
          <w:sz w:val="24"/>
          <w:szCs w:val="24"/>
          <w:lang w:val="tt-RU"/>
        </w:rPr>
        <w:t xml:space="preserve"> эшчәнлек</w:t>
      </w:r>
      <w:r w:rsidR="008E71E1">
        <w:rPr>
          <w:rFonts w:ascii="Times New Roman" w:hAnsi="Times New Roman" w:cs="Times New Roman"/>
          <w:sz w:val="24"/>
          <w:szCs w:val="24"/>
          <w:lang w:val="tt-RU"/>
        </w:rPr>
        <w:t xml:space="preserve"> ,2 уен эшчәнлеге</w:t>
      </w:r>
      <w:r w:rsidRPr="00EB1B26">
        <w:rPr>
          <w:rFonts w:ascii="Times New Roman" w:hAnsi="Times New Roman" w:cs="Times New Roman"/>
          <w:sz w:val="24"/>
          <w:szCs w:val="24"/>
          <w:lang w:val="tt-RU"/>
        </w:rPr>
        <w:t xml:space="preserve">оештырыла; </w:t>
      </w:r>
    </w:p>
    <w:p w:rsidR="00D01F4B" w:rsidRDefault="00D01F4B" w:rsidP="00F46A13">
      <w:pPr>
        <w:pStyle w:val="a3"/>
        <w:numPr>
          <w:ilvl w:val="0"/>
          <w:numId w:val="6"/>
        </w:numPr>
        <w:spacing w:before="100" w:beforeAutospacing="1" w:after="100" w:afterAutospacing="1"/>
        <w:ind w:left="0" w:firstLine="284"/>
        <w:rPr>
          <w:rFonts w:ascii="Times New Roman" w:hAnsi="Times New Roman" w:cs="Times New Roman"/>
          <w:sz w:val="24"/>
          <w:szCs w:val="24"/>
          <w:lang w:val="tt-RU"/>
        </w:rPr>
      </w:pPr>
      <w:r w:rsidRPr="00EB1B26">
        <w:rPr>
          <w:rFonts w:ascii="Times New Roman" w:hAnsi="Times New Roman" w:cs="Times New Roman"/>
          <w:sz w:val="24"/>
          <w:szCs w:val="24"/>
          <w:lang w:val="tt-RU"/>
        </w:rPr>
        <w:t>6-7 яшьлек балал</w:t>
      </w:r>
      <w:r w:rsidR="008E71E1">
        <w:rPr>
          <w:rFonts w:ascii="Times New Roman" w:hAnsi="Times New Roman" w:cs="Times New Roman"/>
          <w:sz w:val="24"/>
          <w:szCs w:val="24"/>
          <w:lang w:val="tt-RU"/>
        </w:rPr>
        <w:t>ар  өчен атнага 30 ар минутлык 2</w:t>
      </w:r>
      <w:r w:rsidRPr="00EB1B26">
        <w:rPr>
          <w:rFonts w:ascii="Times New Roman" w:hAnsi="Times New Roman" w:cs="Times New Roman"/>
          <w:sz w:val="24"/>
          <w:szCs w:val="24"/>
          <w:lang w:val="tt-RU"/>
        </w:rPr>
        <w:t xml:space="preserve"> эшчәнлек</w:t>
      </w:r>
      <w:r w:rsidR="008E71E1">
        <w:rPr>
          <w:rFonts w:ascii="Times New Roman" w:hAnsi="Times New Roman" w:cs="Times New Roman"/>
          <w:sz w:val="24"/>
          <w:szCs w:val="24"/>
          <w:lang w:val="tt-RU"/>
        </w:rPr>
        <w:t xml:space="preserve">,1 уен эшчәнлеге </w:t>
      </w:r>
      <w:r w:rsidRPr="00EB1B26">
        <w:rPr>
          <w:rFonts w:ascii="Times New Roman" w:hAnsi="Times New Roman" w:cs="Times New Roman"/>
          <w:sz w:val="24"/>
          <w:szCs w:val="24"/>
          <w:lang w:val="tt-RU"/>
        </w:rPr>
        <w:t xml:space="preserve">оештырыла. </w:t>
      </w:r>
    </w:p>
    <w:p w:rsidR="00C4560C" w:rsidRDefault="00C4560C" w:rsidP="00C4560C">
      <w:pPr>
        <w:spacing w:before="100" w:beforeAutospacing="1" w:after="100" w:afterAutospacing="1"/>
        <w:rPr>
          <w:rFonts w:ascii="Times New Roman" w:hAnsi="Times New Roman" w:cs="Times New Roman"/>
          <w:sz w:val="24"/>
          <w:szCs w:val="24"/>
          <w:lang w:val="tt-RU"/>
        </w:rPr>
      </w:pPr>
    </w:p>
    <w:p w:rsidR="00B77B77" w:rsidRPr="00EB1B26" w:rsidRDefault="00AC0F92" w:rsidP="00AC0F92">
      <w:pPr>
        <w:spacing w:before="100" w:beforeAutospacing="1" w:after="100" w:afterAutospacing="1"/>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1.3. Милли состав.</w:t>
      </w:r>
    </w:p>
    <w:tbl>
      <w:tblPr>
        <w:tblStyle w:val="a4"/>
        <w:tblW w:w="0" w:type="auto"/>
        <w:tblInd w:w="534" w:type="dxa"/>
        <w:tblLook w:val="04A0"/>
      </w:tblPr>
      <w:tblGrid>
        <w:gridCol w:w="3454"/>
        <w:gridCol w:w="1812"/>
        <w:gridCol w:w="1411"/>
        <w:gridCol w:w="1544"/>
        <w:gridCol w:w="1525"/>
      </w:tblGrid>
      <w:tr w:rsidR="001F403E" w:rsidRPr="00EB1B26" w:rsidTr="00B108FB">
        <w:tc>
          <w:tcPr>
            <w:tcW w:w="3454" w:type="dxa"/>
          </w:tcPr>
          <w:p w:rsidR="001F403E" w:rsidRPr="00EB1B26" w:rsidRDefault="001F403E" w:rsidP="00AC0F92">
            <w:pPr>
              <w:spacing w:before="100" w:beforeAutospacing="1" w:after="100" w:afterAutospacing="1"/>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Төркемнәр</w:t>
            </w:r>
          </w:p>
        </w:tc>
        <w:tc>
          <w:tcPr>
            <w:tcW w:w="1812" w:type="dxa"/>
          </w:tcPr>
          <w:p w:rsidR="001F403E" w:rsidRPr="00EB1B26" w:rsidRDefault="001F403E" w:rsidP="00AC0F92">
            <w:pPr>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Балалар саны</w:t>
            </w:r>
          </w:p>
        </w:tc>
        <w:tc>
          <w:tcPr>
            <w:tcW w:w="1411" w:type="dxa"/>
          </w:tcPr>
          <w:p w:rsidR="001F403E" w:rsidRPr="00EB1B26" w:rsidRDefault="001F403E" w:rsidP="00AC0F92">
            <w:pPr>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Татарлар</w:t>
            </w:r>
          </w:p>
        </w:tc>
        <w:tc>
          <w:tcPr>
            <w:tcW w:w="1544" w:type="dxa"/>
          </w:tcPr>
          <w:p w:rsidR="001F403E" w:rsidRPr="00EB1B26" w:rsidRDefault="001F403E" w:rsidP="00AC0F92">
            <w:pPr>
              <w:jc w:val="center"/>
              <w:rPr>
                <w:rFonts w:ascii="Times New Roman" w:hAnsi="Times New Roman" w:cs="Times New Roman"/>
                <w:b/>
                <w:sz w:val="24"/>
                <w:szCs w:val="24"/>
              </w:rPr>
            </w:pPr>
            <w:r w:rsidRPr="00EB1B26">
              <w:rPr>
                <w:rFonts w:ascii="Times New Roman" w:hAnsi="Times New Roman" w:cs="Times New Roman"/>
                <w:b/>
                <w:sz w:val="24"/>
                <w:szCs w:val="24"/>
                <w:lang w:val="tt-RU"/>
              </w:rPr>
              <w:t>Руслар</w:t>
            </w:r>
          </w:p>
        </w:tc>
        <w:tc>
          <w:tcPr>
            <w:tcW w:w="1525" w:type="dxa"/>
          </w:tcPr>
          <w:p w:rsidR="001F403E" w:rsidRPr="00EB1B26" w:rsidRDefault="001F403E" w:rsidP="00AC0F92">
            <w:pPr>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Башка милләт</w:t>
            </w:r>
          </w:p>
        </w:tc>
      </w:tr>
      <w:tr w:rsidR="001F403E" w:rsidRPr="00EB1B26" w:rsidTr="00B108FB">
        <w:tc>
          <w:tcPr>
            <w:tcW w:w="3454" w:type="dxa"/>
          </w:tcPr>
          <w:p w:rsidR="001F403E" w:rsidRPr="00EB1B26" w:rsidRDefault="001F403E" w:rsidP="00D01F4B">
            <w:pPr>
              <w:spacing w:before="100" w:beforeAutospacing="1" w:after="100" w:afterAutospacing="1"/>
              <w:rPr>
                <w:rFonts w:ascii="Times New Roman" w:hAnsi="Times New Roman" w:cs="Times New Roman"/>
                <w:sz w:val="24"/>
                <w:szCs w:val="24"/>
                <w:lang w:val="tt-RU"/>
              </w:rPr>
            </w:pPr>
            <w:r>
              <w:rPr>
                <w:rFonts w:ascii="Times New Roman" w:hAnsi="Times New Roman" w:cs="Times New Roman"/>
                <w:sz w:val="24"/>
                <w:szCs w:val="24"/>
                <w:lang w:val="tt-RU"/>
              </w:rPr>
              <w:t xml:space="preserve">Уртанчылар </w:t>
            </w:r>
            <w:r w:rsidRPr="00EB1B26">
              <w:rPr>
                <w:rFonts w:ascii="Times New Roman" w:hAnsi="Times New Roman" w:cs="Times New Roman"/>
                <w:sz w:val="24"/>
                <w:szCs w:val="24"/>
                <w:lang w:val="tt-RU"/>
              </w:rPr>
              <w:t>төркеме№1</w:t>
            </w:r>
          </w:p>
        </w:tc>
        <w:tc>
          <w:tcPr>
            <w:tcW w:w="1812" w:type="dxa"/>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sidRPr="00EB1B26">
              <w:rPr>
                <w:rFonts w:ascii="Times New Roman" w:hAnsi="Times New Roman" w:cs="Times New Roman"/>
                <w:sz w:val="24"/>
                <w:szCs w:val="24"/>
                <w:lang w:val="tt-RU"/>
              </w:rPr>
              <w:t>2</w:t>
            </w:r>
            <w:r>
              <w:rPr>
                <w:rFonts w:ascii="Times New Roman" w:hAnsi="Times New Roman" w:cs="Times New Roman"/>
                <w:sz w:val="24"/>
                <w:szCs w:val="24"/>
                <w:lang w:val="tt-RU"/>
              </w:rPr>
              <w:t>2</w:t>
            </w:r>
          </w:p>
        </w:tc>
        <w:tc>
          <w:tcPr>
            <w:tcW w:w="1411" w:type="dxa"/>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1544" w:type="dxa"/>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1525" w:type="dxa"/>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1F403E" w:rsidRPr="00EB1B26" w:rsidTr="00B108FB">
        <w:tc>
          <w:tcPr>
            <w:tcW w:w="3454" w:type="dxa"/>
          </w:tcPr>
          <w:p w:rsidR="001F403E" w:rsidRPr="00EB1B26" w:rsidRDefault="001F403E" w:rsidP="006D5DB6">
            <w:pPr>
              <w:spacing w:before="100" w:beforeAutospacing="1" w:after="100" w:afterAutospacing="1"/>
              <w:rPr>
                <w:rFonts w:ascii="Times New Roman" w:hAnsi="Times New Roman" w:cs="Times New Roman"/>
                <w:sz w:val="24"/>
                <w:szCs w:val="24"/>
                <w:lang w:val="tt-RU"/>
              </w:rPr>
            </w:pPr>
            <w:r>
              <w:rPr>
                <w:rFonts w:ascii="Times New Roman" w:hAnsi="Times New Roman" w:cs="Times New Roman"/>
                <w:sz w:val="24"/>
                <w:szCs w:val="24"/>
                <w:lang w:val="tt-RU"/>
              </w:rPr>
              <w:t xml:space="preserve">Уртанчылар </w:t>
            </w:r>
            <w:r w:rsidRPr="00EB1B26">
              <w:rPr>
                <w:rFonts w:ascii="Times New Roman" w:hAnsi="Times New Roman" w:cs="Times New Roman"/>
                <w:sz w:val="24"/>
                <w:szCs w:val="24"/>
                <w:lang w:val="tt-RU"/>
              </w:rPr>
              <w:t>төркеме №2</w:t>
            </w:r>
          </w:p>
        </w:tc>
        <w:tc>
          <w:tcPr>
            <w:tcW w:w="1812" w:type="dxa"/>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sidRPr="00EB1B26">
              <w:rPr>
                <w:rFonts w:ascii="Times New Roman" w:hAnsi="Times New Roman" w:cs="Times New Roman"/>
                <w:sz w:val="24"/>
                <w:szCs w:val="24"/>
                <w:lang w:val="tt-RU"/>
              </w:rPr>
              <w:t>1</w:t>
            </w:r>
            <w:r>
              <w:rPr>
                <w:rFonts w:ascii="Times New Roman" w:hAnsi="Times New Roman" w:cs="Times New Roman"/>
                <w:sz w:val="24"/>
                <w:szCs w:val="24"/>
                <w:lang w:val="tt-RU"/>
              </w:rPr>
              <w:t>9</w:t>
            </w:r>
          </w:p>
        </w:tc>
        <w:tc>
          <w:tcPr>
            <w:tcW w:w="1411" w:type="dxa"/>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sidRPr="00EB1B26">
              <w:rPr>
                <w:rFonts w:ascii="Times New Roman" w:hAnsi="Times New Roman" w:cs="Times New Roman"/>
                <w:sz w:val="24"/>
                <w:szCs w:val="24"/>
                <w:lang w:val="tt-RU"/>
              </w:rPr>
              <w:t>1</w:t>
            </w:r>
            <w:r>
              <w:rPr>
                <w:rFonts w:ascii="Times New Roman" w:hAnsi="Times New Roman" w:cs="Times New Roman"/>
                <w:sz w:val="24"/>
                <w:szCs w:val="24"/>
                <w:lang w:val="tt-RU"/>
              </w:rPr>
              <w:t>0</w:t>
            </w:r>
          </w:p>
        </w:tc>
        <w:tc>
          <w:tcPr>
            <w:tcW w:w="1544" w:type="dxa"/>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1525" w:type="dxa"/>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p>
        </w:tc>
      </w:tr>
      <w:tr w:rsidR="001F403E" w:rsidRPr="00EB1B26" w:rsidTr="00B108FB">
        <w:tc>
          <w:tcPr>
            <w:tcW w:w="3454" w:type="dxa"/>
          </w:tcPr>
          <w:p w:rsidR="001F403E" w:rsidRPr="00EB1B26" w:rsidRDefault="001F403E" w:rsidP="00AC0F92">
            <w:pPr>
              <w:spacing w:before="100" w:beforeAutospacing="1" w:after="100" w:afterAutospacing="1"/>
              <w:rPr>
                <w:rFonts w:ascii="Times New Roman" w:hAnsi="Times New Roman" w:cs="Times New Roman"/>
                <w:sz w:val="24"/>
                <w:szCs w:val="24"/>
                <w:lang w:val="tt-RU"/>
              </w:rPr>
            </w:pPr>
            <w:r>
              <w:rPr>
                <w:rFonts w:ascii="Times New Roman" w:hAnsi="Times New Roman" w:cs="Times New Roman"/>
                <w:sz w:val="24"/>
                <w:szCs w:val="24"/>
                <w:lang w:val="tt-RU"/>
              </w:rPr>
              <w:t xml:space="preserve">Кечкенәләр </w:t>
            </w:r>
            <w:r w:rsidRPr="00EB1B26">
              <w:rPr>
                <w:rFonts w:ascii="Times New Roman" w:hAnsi="Times New Roman" w:cs="Times New Roman"/>
                <w:sz w:val="24"/>
                <w:szCs w:val="24"/>
                <w:lang w:val="tt-RU"/>
              </w:rPr>
              <w:t>төркеме №3</w:t>
            </w:r>
          </w:p>
        </w:tc>
        <w:tc>
          <w:tcPr>
            <w:tcW w:w="1812" w:type="dxa"/>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15</w:t>
            </w:r>
          </w:p>
        </w:tc>
        <w:tc>
          <w:tcPr>
            <w:tcW w:w="1411" w:type="dxa"/>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1544" w:type="dxa"/>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1525" w:type="dxa"/>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p>
        </w:tc>
      </w:tr>
      <w:tr w:rsidR="001F403E" w:rsidRPr="00EB1B26" w:rsidTr="00B108FB">
        <w:tc>
          <w:tcPr>
            <w:tcW w:w="3454" w:type="dxa"/>
          </w:tcPr>
          <w:p w:rsidR="001F403E" w:rsidRPr="00EB1B26" w:rsidRDefault="001F403E" w:rsidP="00F46A13">
            <w:pPr>
              <w:spacing w:before="100" w:beforeAutospacing="1" w:after="100" w:afterAutospacing="1"/>
              <w:rPr>
                <w:rFonts w:ascii="Times New Roman" w:hAnsi="Times New Roman" w:cs="Times New Roman"/>
                <w:sz w:val="24"/>
                <w:szCs w:val="24"/>
                <w:lang w:val="tt-RU"/>
              </w:rPr>
            </w:pPr>
            <w:r>
              <w:rPr>
                <w:rFonts w:ascii="Times New Roman" w:hAnsi="Times New Roman" w:cs="Times New Roman"/>
                <w:sz w:val="24"/>
                <w:szCs w:val="24"/>
                <w:lang w:val="tt-RU"/>
              </w:rPr>
              <w:t>Зурлар</w:t>
            </w:r>
            <w:r w:rsidRPr="00EB1B26">
              <w:rPr>
                <w:rFonts w:ascii="Times New Roman" w:hAnsi="Times New Roman" w:cs="Times New Roman"/>
                <w:sz w:val="24"/>
                <w:szCs w:val="24"/>
                <w:lang w:val="tt-RU"/>
              </w:rPr>
              <w:t xml:space="preserve"> төркеме№4</w:t>
            </w:r>
          </w:p>
        </w:tc>
        <w:tc>
          <w:tcPr>
            <w:tcW w:w="1812" w:type="dxa"/>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21</w:t>
            </w:r>
          </w:p>
        </w:tc>
        <w:tc>
          <w:tcPr>
            <w:tcW w:w="1411" w:type="dxa"/>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sidRPr="00EB1B26">
              <w:rPr>
                <w:rFonts w:ascii="Times New Roman" w:hAnsi="Times New Roman" w:cs="Times New Roman"/>
                <w:sz w:val="24"/>
                <w:szCs w:val="24"/>
                <w:lang w:val="tt-RU"/>
              </w:rPr>
              <w:t>11</w:t>
            </w:r>
          </w:p>
        </w:tc>
        <w:tc>
          <w:tcPr>
            <w:tcW w:w="1544" w:type="dxa"/>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1525" w:type="dxa"/>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p>
        </w:tc>
      </w:tr>
      <w:tr w:rsidR="001F403E" w:rsidRPr="00EB1B26" w:rsidTr="00B108FB">
        <w:trPr>
          <w:trHeight w:val="237"/>
        </w:trPr>
        <w:tc>
          <w:tcPr>
            <w:tcW w:w="3454" w:type="dxa"/>
            <w:tcBorders>
              <w:bottom w:val="single" w:sz="4" w:space="0" w:color="auto"/>
            </w:tcBorders>
          </w:tcPr>
          <w:p w:rsidR="001F403E" w:rsidRPr="00EB1B26" w:rsidRDefault="001F403E" w:rsidP="006D5DB6">
            <w:pPr>
              <w:spacing w:before="100" w:beforeAutospacing="1" w:after="100" w:afterAutospacing="1"/>
              <w:rPr>
                <w:rFonts w:ascii="Times New Roman" w:hAnsi="Times New Roman" w:cs="Times New Roman"/>
                <w:sz w:val="24"/>
                <w:szCs w:val="24"/>
                <w:lang w:val="tt-RU"/>
              </w:rPr>
            </w:pPr>
            <w:r>
              <w:rPr>
                <w:rFonts w:ascii="Times New Roman" w:hAnsi="Times New Roman" w:cs="Times New Roman"/>
                <w:sz w:val="24"/>
                <w:szCs w:val="24"/>
                <w:lang w:val="tt-RU"/>
              </w:rPr>
              <w:t xml:space="preserve">Мәктәпкә әзерлек </w:t>
            </w:r>
            <w:r w:rsidRPr="00EB1B26">
              <w:rPr>
                <w:rFonts w:ascii="Times New Roman" w:hAnsi="Times New Roman" w:cs="Times New Roman"/>
                <w:sz w:val="24"/>
                <w:szCs w:val="24"/>
                <w:lang w:val="tt-RU"/>
              </w:rPr>
              <w:t>төркеме№5</w:t>
            </w:r>
          </w:p>
        </w:tc>
        <w:tc>
          <w:tcPr>
            <w:tcW w:w="1812" w:type="dxa"/>
            <w:tcBorders>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sidRPr="00EB1B26">
              <w:rPr>
                <w:rFonts w:ascii="Times New Roman" w:hAnsi="Times New Roman" w:cs="Times New Roman"/>
                <w:sz w:val="24"/>
                <w:szCs w:val="24"/>
                <w:lang w:val="tt-RU"/>
              </w:rPr>
              <w:t>2</w:t>
            </w:r>
            <w:r>
              <w:rPr>
                <w:rFonts w:ascii="Times New Roman" w:hAnsi="Times New Roman" w:cs="Times New Roman"/>
                <w:sz w:val="24"/>
                <w:szCs w:val="24"/>
                <w:lang w:val="tt-RU"/>
              </w:rPr>
              <w:t>3</w:t>
            </w:r>
          </w:p>
        </w:tc>
        <w:tc>
          <w:tcPr>
            <w:tcW w:w="1411" w:type="dxa"/>
            <w:tcBorders>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1544" w:type="dxa"/>
            <w:tcBorders>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1525" w:type="dxa"/>
            <w:tcBorders>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p>
        </w:tc>
      </w:tr>
      <w:tr w:rsidR="001F403E" w:rsidRPr="00EB1B26" w:rsidTr="00B108FB">
        <w:trPr>
          <w:trHeight w:val="242"/>
        </w:trPr>
        <w:tc>
          <w:tcPr>
            <w:tcW w:w="3454" w:type="dxa"/>
            <w:tcBorders>
              <w:bottom w:val="single" w:sz="4" w:space="0" w:color="auto"/>
            </w:tcBorders>
          </w:tcPr>
          <w:p w:rsidR="001F403E" w:rsidRPr="00EB1B26" w:rsidRDefault="001F403E" w:rsidP="00D01F4B">
            <w:pPr>
              <w:spacing w:before="100" w:beforeAutospacing="1" w:after="100" w:afterAutospacing="1"/>
              <w:rPr>
                <w:rFonts w:ascii="Times New Roman" w:hAnsi="Times New Roman" w:cs="Times New Roman"/>
                <w:sz w:val="24"/>
                <w:szCs w:val="24"/>
                <w:lang w:val="tt-RU"/>
              </w:rPr>
            </w:pPr>
            <w:r>
              <w:rPr>
                <w:rFonts w:ascii="Times New Roman" w:hAnsi="Times New Roman" w:cs="Times New Roman"/>
                <w:sz w:val="24"/>
                <w:szCs w:val="24"/>
                <w:lang w:val="tt-RU"/>
              </w:rPr>
              <w:t xml:space="preserve">Уртанчылар </w:t>
            </w:r>
            <w:r w:rsidRPr="00EB1B26">
              <w:rPr>
                <w:rFonts w:ascii="Times New Roman" w:hAnsi="Times New Roman" w:cs="Times New Roman"/>
                <w:sz w:val="24"/>
                <w:szCs w:val="24"/>
                <w:lang w:val="tt-RU"/>
              </w:rPr>
              <w:t>төркеме№6</w:t>
            </w:r>
          </w:p>
        </w:tc>
        <w:tc>
          <w:tcPr>
            <w:tcW w:w="1812" w:type="dxa"/>
            <w:tcBorders>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sidRPr="00EB1B26">
              <w:rPr>
                <w:rFonts w:ascii="Times New Roman" w:hAnsi="Times New Roman" w:cs="Times New Roman"/>
                <w:sz w:val="24"/>
                <w:szCs w:val="24"/>
                <w:lang w:val="tt-RU"/>
              </w:rPr>
              <w:t>2</w:t>
            </w:r>
            <w:r>
              <w:rPr>
                <w:rFonts w:ascii="Times New Roman" w:hAnsi="Times New Roman" w:cs="Times New Roman"/>
                <w:sz w:val="24"/>
                <w:szCs w:val="24"/>
                <w:lang w:val="tt-RU"/>
              </w:rPr>
              <w:t>4</w:t>
            </w:r>
          </w:p>
        </w:tc>
        <w:tc>
          <w:tcPr>
            <w:tcW w:w="1411" w:type="dxa"/>
            <w:tcBorders>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1544" w:type="dxa"/>
            <w:tcBorders>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1525" w:type="dxa"/>
            <w:tcBorders>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1F403E" w:rsidRPr="00EB1B26" w:rsidTr="00B108FB">
        <w:trPr>
          <w:trHeight w:val="245"/>
        </w:trPr>
        <w:tc>
          <w:tcPr>
            <w:tcW w:w="3454" w:type="dxa"/>
            <w:tcBorders>
              <w:top w:val="single" w:sz="4" w:space="0" w:color="auto"/>
              <w:left w:val="single" w:sz="4" w:space="0" w:color="auto"/>
              <w:bottom w:val="single" w:sz="4" w:space="0" w:color="auto"/>
            </w:tcBorders>
          </w:tcPr>
          <w:p w:rsidR="001F403E" w:rsidRPr="00EB1B26" w:rsidRDefault="001F403E" w:rsidP="00D01F4B">
            <w:pPr>
              <w:spacing w:before="100" w:beforeAutospacing="1" w:after="100" w:afterAutospacing="1"/>
              <w:rPr>
                <w:rFonts w:ascii="Times New Roman" w:hAnsi="Times New Roman" w:cs="Times New Roman"/>
                <w:sz w:val="24"/>
                <w:szCs w:val="24"/>
                <w:lang w:val="tt-RU"/>
              </w:rPr>
            </w:pPr>
            <w:r>
              <w:rPr>
                <w:rFonts w:ascii="Times New Roman" w:hAnsi="Times New Roman" w:cs="Times New Roman"/>
                <w:sz w:val="24"/>
                <w:szCs w:val="24"/>
                <w:lang w:val="tt-RU"/>
              </w:rPr>
              <w:t>Зурлар</w:t>
            </w:r>
            <w:r w:rsidRPr="00EB1B26">
              <w:rPr>
                <w:rFonts w:ascii="Times New Roman" w:hAnsi="Times New Roman" w:cs="Times New Roman"/>
                <w:sz w:val="24"/>
                <w:szCs w:val="24"/>
                <w:lang w:val="tt-RU"/>
              </w:rPr>
              <w:t xml:space="preserve"> төркеме№7</w:t>
            </w:r>
          </w:p>
        </w:tc>
        <w:tc>
          <w:tcPr>
            <w:tcW w:w="1812" w:type="dxa"/>
            <w:tcBorders>
              <w:top w:val="single" w:sz="4" w:space="0" w:color="auto"/>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sidRPr="00EB1B26">
              <w:rPr>
                <w:rFonts w:ascii="Times New Roman" w:hAnsi="Times New Roman" w:cs="Times New Roman"/>
                <w:sz w:val="24"/>
                <w:szCs w:val="24"/>
                <w:lang w:val="tt-RU"/>
              </w:rPr>
              <w:t>2</w:t>
            </w:r>
            <w:r>
              <w:rPr>
                <w:rFonts w:ascii="Times New Roman" w:hAnsi="Times New Roman" w:cs="Times New Roman"/>
                <w:sz w:val="24"/>
                <w:szCs w:val="24"/>
                <w:lang w:val="tt-RU"/>
              </w:rPr>
              <w:t>1</w:t>
            </w:r>
          </w:p>
        </w:tc>
        <w:tc>
          <w:tcPr>
            <w:tcW w:w="1411" w:type="dxa"/>
            <w:tcBorders>
              <w:top w:val="single" w:sz="4" w:space="0" w:color="auto"/>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544" w:type="dxa"/>
            <w:tcBorders>
              <w:top w:val="single" w:sz="4" w:space="0" w:color="auto"/>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18</w:t>
            </w:r>
          </w:p>
        </w:tc>
        <w:tc>
          <w:tcPr>
            <w:tcW w:w="1525" w:type="dxa"/>
            <w:tcBorders>
              <w:top w:val="single" w:sz="4" w:space="0" w:color="auto"/>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1F403E" w:rsidRPr="00EB1B26" w:rsidTr="00B108FB">
        <w:trPr>
          <w:trHeight w:val="236"/>
        </w:trPr>
        <w:tc>
          <w:tcPr>
            <w:tcW w:w="3454" w:type="dxa"/>
            <w:tcBorders>
              <w:top w:val="single" w:sz="4" w:space="0" w:color="auto"/>
              <w:left w:val="single" w:sz="4" w:space="0" w:color="auto"/>
              <w:bottom w:val="single" w:sz="4" w:space="0" w:color="auto"/>
            </w:tcBorders>
          </w:tcPr>
          <w:p w:rsidR="001F403E" w:rsidRPr="00EB1B26" w:rsidRDefault="001F403E" w:rsidP="0068439F">
            <w:pPr>
              <w:spacing w:before="100" w:beforeAutospacing="1" w:after="100" w:afterAutospacing="1"/>
              <w:rPr>
                <w:rFonts w:ascii="Times New Roman" w:hAnsi="Times New Roman" w:cs="Times New Roman"/>
                <w:sz w:val="24"/>
                <w:szCs w:val="24"/>
                <w:lang w:val="tt-RU"/>
              </w:rPr>
            </w:pPr>
            <w:r>
              <w:rPr>
                <w:rFonts w:ascii="Times New Roman" w:hAnsi="Times New Roman" w:cs="Times New Roman"/>
                <w:sz w:val="24"/>
                <w:szCs w:val="24"/>
                <w:lang w:val="tt-RU"/>
              </w:rPr>
              <w:t xml:space="preserve">Зурлар </w:t>
            </w:r>
            <w:r w:rsidRPr="00EB1B26">
              <w:rPr>
                <w:rFonts w:ascii="Times New Roman" w:hAnsi="Times New Roman" w:cs="Times New Roman"/>
                <w:sz w:val="24"/>
                <w:szCs w:val="24"/>
                <w:lang w:val="tt-RU"/>
              </w:rPr>
              <w:t>төркеме№8</w:t>
            </w:r>
          </w:p>
        </w:tc>
        <w:tc>
          <w:tcPr>
            <w:tcW w:w="1812" w:type="dxa"/>
            <w:tcBorders>
              <w:top w:val="single" w:sz="4" w:space="0" w:color="auto"/>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sidRPr="00EB1B26">
              <w:rPr>
                <w:rFonts w:ascii="Times New Roman" w:hAnsi="Times New Roman" w:cs="Times New Roman"/>
                <w:sz w:val="24"/>
                <w:szCs w:val="24"/>
                <w:lang w:val="tt-RU"/>
              </w:rPr>
              <w:t>2</w:t>
            </w:r>
            <w:r>
              <w:rPr>
                <w:rFonts w:ascii="Times New Roman" w:hAnsi="Times New Roman" w:cs="Times New Roman"/>
                <w:sz w:val="24"/>
                <w:szCs w:val="24"/>
                <w:lang w:val="tt-RU"/>
              </w:rPr>
              <w:t>1</w:t>
            </w:r>
          </w:p>
        </w:tc>
        <w:tc>
          <w:tcPr>
            <w:tcW w:w="1411" w:type="dxa"/>
            <w:tcBorders>
              <w:top w:val="single" w:sz="4" w:space="0" w:color="auto"/>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p>
        </w:tc>
        <w:tc>
          <w:tcPr>
            <w:tcW w:w="1544" w:type="dxa"/>
            <w:tcBorders>
              <w:top w:val="single" w:sz="4" w:space="0" w:color="auto"/>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p>
        </w:tc>
        <w:tc>
          <w:tcPr>
            <w:tcW w:w="1525" w:type="dxa"/>
            <w:tcBorders>
              <w:top w:val="single" w:sz="4" w:space="0" w:color="auto"/>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p>
        </w:tc>
      </w:tr>
      <w:tr w:rsidR="001F403E" w:rsidRPr="00EB1B26" w:rsidTr="00B108FB">
        <w:trPr>
          <w:trHeight w:val="239"/>
        </w:trPr>
        <w:tc>
          <w:tcPr>
            <w:tcW w:w="3454" w:type="dxa"/>
            <w:tcBorders>
              <w:top w:val="single" w:sz="4" w:space="0" w:color="auto"/>
              <w:left w:val="single" w:sz="4" w:space="0" w:color="auto"/>
              <w:bottom w:val="single" w:sz="4" w:space="0" w:color="auto"/>
            </w:tcBorders>
          </w:tcPr>
          <w:p w:rsidR="001F403E" w:rsidRPr="00EB1B26" w:rsidRDefault="001F403E" w:rsidP="00D01F4B">
            <w:pPr>
              <w:spacing w:before="100" w:beforeAutospacing="1" w:after="100" w:afterAutospacing="1"/>
              <w:rPr>
                <w:rFonts w:ascii="Times New Roman" w:hAnsi="Times New Roman" w:cs="Times New Roman"/>
                <w:sz w:val="24"/>
                <w:szCs w:val="24"/>
                <w:lang w:val="tt-RU"/>
              </w:rPr>
            </w:pPr>
            <w:r w:rsidRPr="00EB1B26">
              <w:rPr>
                <w:rFonts w:ascii="Times New Roman" w:hAnsi="Times New Roman" w:cs="Times New Roman"/>
                <w:sz w:val="24"/>
                <w:szCs w:val="24"/>
                <w:lang w:val="tt-RU"/>
              </w:rPr>
              <w:t>Мәктәпкә әзерлек төркеме№9</w:t>
            </w:r>
          </w:p>
        </w:tc>
        <w:tc>
          <w:tcPr>
            <w:tcW w:w="1812" w:type="dxa"/>
            <w:tcBorders>
              <w:top w:val="single" w:sz="4" w:space="0" w:color="auto"/>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24</w:t>
            </w:r>
          </w:p>
        </w:tc>
        <w:tc>
          <w:tcPr>
            <w:tcW w:w="1411" w:type="dxa"/>
            <w:tcBorders>
              <w:top w:val="single" w:sz="4" w:space="0" w:color="auto"/>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1544" w:type="dxa"/>
            <w:tcBorders>
              <w:top w:val="single" w:sz="4" w:space="0" w:color="auto"/>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13</w:t>
            </w:r>
          </w:p>
        </w:tc>
        <w:tc>
          <w:tcPr>
            <w:tcW w:w="1525" w:type="dxa"/>
            <w:tcBorders>
              <w:top w:val="single" w:sz="4" w:space="0" w:color="auto"/>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1F403E" w:rsidRPr="00EB1B26" w:rsidTr="00B108FB">
        <w:trPr>
          <w:trHeight w:val="268"/>
        </w:trPr>
        <w:tc>
          <w:tcPr>
            <w:tcW w:w="3454" w:type="dxa"/>
            <w:tcBorders>
              <w:top w:val="single" w:sz="4" w:space="0" w:color="auto"/>
              <w:left w:val="single" w:sz="4" w:space="0" w:color="auto"/>
              <w:bottom w:val="single" w:sz="4" w:space="0" w:color="auto"/>
            </w:tcBorders>
          </w:tcPr>
          <w:p w:rsidR="001F403E" w:rsidRPr="00EB1B26" w:rsidRDefault="001F403E" w:rsidP="00D01F4B">
            <w:pPr>
              <w:spacing w:before="100" w:beforeAutospacing="1" w:after="100" w:afterAutospacing="1"/>
              <w:rPr>
                <w:rFonts w:ascii="Times New Roman" w:hAnsi="Times New Roman" w:cs="Times New Roman"/>
                <w:sz w:val="24"/>
                <w:szCs w:val="24"/>
                <w:lang w:val="tt-RU"/>
              </w:rPr>
            </w:pPr>
            <w:r w:rsidRPr="00EB1B26">
              <w:rPr>
                <w:rFonts w:ascii="Times New Roman" w:hAnsi="Times New Roman" w:cs="Times New Roman"/>
                <w:sz w:val="24"/>
                <w:szCs w:val="24"/>
                <w:lang w:val="tt-RU"/>
              </w:rPr>
              <w:t>2кечкенәләр төркеме№10</w:t>
            </w:r>
          </w:p>
        </w:tc>
        <w:tc>
          <w:tcPr>
            <w:tcW w:w="1812" w:type="dxa"/>
            <w:tcBorders>
              <w:top w:val="single" w:sz="4" w:space="0" w:color="auto"/>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sidRPr="00EB1B26">
              <w:rPr>
                <w:rFonts w:ascii="Times New Roman" w:hAnsi="Times New Roman" w:cs="Times New Roman"/>
                <w:sz w:val="24"/>
                <w:szCs w:val="24"/>
                <w:lang w:val="tt-RU"/>
              </w:rPr>
              <w:t>2</w:t>
            </w:r>
            <w:r>
              <w:rPr>
                <w:rFonts w:ascii="Times New Roman" w:hAnsi="Times New Roman" w:cs="Times New Roman"/>
                <w:sz w:val="24"/>
                <w:szCs w:val="24"/>
                <w:lang w:val="tt-RU"/>
              </w:rPr>
              <w:t>3</w:t>
            </w:r>
          </w:p>
        </w:tc>
        <w:tc>
          <w:tcPr>
            <w:tcW w:w="1411" w:type="dxa"/>
            <w:tcBorders>
              <w:top w:val="single" w:sz="4" w:space="0" w:color="auto"/>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1544" w:type="dxa"/>
            <w:tcBorders>
              <w:top w:val="single" w:sz="4" w:space="0" w:color="auto"/>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1525" w:type="dxa"/>
            <w:tcBorders>
              <w:top w:val="single" w:sz="4" w:space="0" w:color="auto"/>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1F403E" w:rsidRPr="00EB1B26" w:rsidTr="00B108FB">
        <w:trPr>
          <w:trHeight w:val="303"/>
        </w:trPr>
        <w:tc>
          <w:tcPr>
            <w:tcW w:w="3454" w:type="dxa"/>
            <w:tcBorders>
              <w:top w:val="single" w:sz="4" w:space="0" w:color="auto"/>
              <w:left w:val="single" w:sz="4" w:space="0" w:color="auto"/>
              <w:bottom w:val="single" w:sz="4" w:space="0" w:color="auto"/>
            </w:tcBorders>
          </w:tcPr>
          <w:p w:rsidR="001F403E" w:rsidRPr="00EB1B26" w:rsidRDefault="001F403E" w:rsidP="00D01F4B">
            <w:pPr>
              <w:spacing w:before="100" w:beforeAutospacing="1" w:after="100" w:afterAutospacing="1"/>
              <w:rPr>
                <w:rFonts w:ascii="Times New Roman" w:hAnsi="Times New Roman" w:cs="Times New Roman"/>
                <w:sz w:val="24"/>
                <w:szCs w:val="24"/>
                <w:lang w:val="tt-RU"/>
              </w:rPr>
            </w:pPr>
            <w:r>
              <w:rPr>
                <w:rFonts w:ascii="Times New Roman" w:hAnsi="Times New Roman" w:cs="Times New Roman"/>
                <w:sz w:val="24"/>
                <w:szCs w:val="24"/>
                <w:lang w:val="tt-RU"/>
              </w:rPr>
              <w:t xml:space="preserve">1 </w:t>
            </w:r>
            <w:r w:rsidRPr="00EB1B26">
              <w:rPr>
                <w:rFonts w:ascii="Times New Roman" w:hAnsi="Times New Roman" w:cs="Times New Roman"/>
                <w:sz w:val="24"/>
                <w:szCs w:val="24"/>
                <w:lang w:val="tt-RU"/>
              </w:rPr>
              <w:t>кечкенәләр төркеме№11</w:t>
            </w:r>
          </w:p>
        </w:tc>
        <w:tc>
          <w:tcPr>
            <w:tcW w:w="1812" w:type="dxa"/>
            <w:tcBorders>
              <w:top w:val="single" w:sz="4" w:space="0" w:color="auto"/>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sidRPr="00EB1B26">
              <w:rPr>
                <w:rFonts w:ascii="Times New Roman" w:hAnsi="Times New Roman" w:cs="Times New Roman"/>
                <w:sz w:val="24"/>
                <w:szCs w:val="24"/>
                <w:lang w:val="tt-RU"/>
              </w:rPr>
              <w:t>2</w:t>
            </w:r>
            <w:r>
              <w:rPr>
                <w:rFonts w:ascii="Times New Roman" w:hAnsi="Times New Roman" w:cs="Times New Roman"/>
                <w:sz w:val="24"/>
                <w:szCs w:val="24"/>
                <w:lang w:val="tt-RU"/>
              </w:rPr>
              <w:t>5</w:t>
            </w:r>
          </w:p>
        </w:tc>
        <w:tc>
          <w:tcPr>
            <w:tcW w:w="1411" w:type="dxa"/>
            <w:tcBorders>
              <w:top w:val="single" w:sz="4" w:space="0" w:color="auto"/>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sidRPr="00EB1B26">
              <w:rPr>
                <w:rFonts w:ascii="Times New Roman" w:hAnsi="Times New Roman" w:cs="Times New Roman"/>
                <w:sz w:val="24"/>
                <w:szCs w:val="24"/>
                <w:lang w:val="tt-RU"/>
              </w:rPr>
              <w:t>7</w:t>
            </w:r>
          </w:p>
        </w:tc>
        <w:tc>
          <w:tcPr>
            <w:tcW w:w="1544" w:type="dxa"/>
            <w:tcBorders>
              <w:top w:val="single" w:sz="4" w:space="0" w:color="auto"/>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sidRPr="00EB1B26">
              <w:rPr>
                <w:rFonts w:ascii="Times New Roman" w:hAnsi="Times New Roman" w:cs="Times New Roman"/>
                <w:sz w:val="24"/>
                <w:szCs w:val="24"/>
                <w:lang w:val="tt-RU"/>
              </w:rPr>
              <w:t>7</w:t>
            </w:r>
          </w:p>
        </w:tc>
        <w:tc>
          <w:tcPr>
            <w:tcW w:w="1525" w:type="dxa"/>
            <w:tcBorders>
              <w:top w:val="single" w:sz="4" w:space="0" w:color="auto"/>
              <w:bottom w:val="single" w:sz="4" w:space="0" w:color="auto"/>
            </w:tcBorders>
          </w:tcPr>
          <w:p w:rsidR="001F403E" w:rsidRPr="00EB1B26" w:rsidRDefault="001F403E" w:rsidP="00B108FB">
            <w:pPr>
              <w:spacing w:before="100" w:beforeAutospacing="1" w:after="100" w:afterAutospacing="1"/>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bl>
    <w:p w:rsidR="001F403E" w:rsidRDefault="001F403E" w:rsidP="00AC0F92">
      <w:pPr>
        <w:spacing w:after="0"/>
        <w:rPr>
          <w:rFonts w:ascii="Times New Roman" w:hAnsi="Times New Roman" w:cs="Times New Roman"/>
          <w:sz w:val="24"/>
          <w:szCs w:val="24"/>
          <w:lang w:val="tt-RU"/>
        </w:rPr>
      </w:pPr>
    </w:p>
    <w:p w:rsidR="00AC0F92" w:rsidRPr="00EB1B26" w:rsidRDefault="0034080C" w:rsidP="00AC0F92">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Барлыгы – </w:t>
      </w:r>
      <w:r w:rsidR="00E940AE">
        <w:rPr>
          <w:rFonts w:ascii="Times New Roman" w:hAnsi="Times New Roman" w:cs="Times New Roman"/>
          <w:sz w:val="24"/>
          <w:szCs w:val="24"/>
          <w:lang w:val="tt-RU"/>
        </w:rPr>
        <w:t>240</w:t>
      </w:r>
      <w:r w:rsidR="00AC0F92" w:rsidRPr="00EB1B26">
        <w:rPr>
          <w:rFonts w:ascii="Times New Roman" w:hAnsi="Times New Roman" w:cs="Times New Roman"/>
          <w:sz w:val="24"/>
          <w:szCs w:val="24"/>
          <w:lang w:val="tt-RU"/>
        </w:rPr>
        <w:t xml:space="preserve">бала </w:t>
      </w:r>
    </w:p>
    <w:p w:rsidR="00AC0F92" w:rsidRPr="00EB1B26" w:rsidRDefault="001F403E" w:rsidP="00AC0F92">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Татар милләтле бала – 109 </w:t>
      </w:r>
      <w:r w:rsidR="00AC0F92" w:rsidRPr="00EB1B26">
        <w:rPr>
          <w:rFonts w:ascii="Times New Roman" w:hAnsi="Times New Roman" w:cs="Times New Roman"/>
          <w:sz w:val="24"/>
          <w:szCs w:val="24"/>
          <w:lang w:val="tt-RU"/>
        </w:rPr>
        <w:t xml:space="preserve">бала </w:t>
      </w:r>
    </w:p>
    <w:p w:rsidR="00AC0F92" w:rsidRPr="00EB1B26" w:rsidRDefault="001F403E" w:rsidP="00AC0F92">
      <w:pPr>
        <w:spacing w:after="0"/>
        <w:rPr>
          <w:rFonts w:ascii="Times New Roman" w:hAnsi="Times New Roman" w:cs="Times New Roman"/>
          <w:sz w:val="24"/>
          <w:szCs w:val="24"/>
          <w:lang w:val="tt-RU"/>
        </w:rPr>
      </w:pPr>
      <w:r>
        <w:rPr>
          <w:rFonts w:ascii="Times New Roman" w:hAnsi="Times New Roman" w:cs="Times New Roman"/>
          <w:sz w:val="24"/>
          <w:szCs w:val="24"/>
          <w:lang w:val="tt-RU"/>
        </w:rPr>
        <w:t>Рус милләтле бала – 123</w:t>
      </w:r>
      <w:r w:rsidR="00AC0F92" w:rsidRPr="00EB1B26">
        <w:rPr>
          <w:rFonts w:ascii="Times New Roman" w:hAnsi="Times New Roman" w:cs="Times New Roman"/>
          <w:sz w:val="24"/>
          <w:szCs w:val="24"/>
          <w:lang w:val="tt-RU"/>
        </w:rPr>
        <w:t xml:space="preserve"> бала </w:t>
      </w:r>
    </w:p>
    <w:p w:rsidR="00AC0F92" w:rsidRPr="00EB1B26" w:rsidRDefault="001F403E" w:rsidP="00AC0F92">
      <w:pPr>
        <w:spacing w:after="0"/>
        <w:rPr>
          <w:rFonts w:ascii="Times New Roman" w:hAnsi="Times New Roman" w:cs="Times New Roman"/>
          <w:sz w:val="24"/>
          <w:szCs w:val="24"/>
          <w:lang w:val="tt-RU"/>
        </w:rPr>
      </w:pPr>
      <w:r>
        <w:rPr>
          <w:rFonts w:ascii="Times New Roman" w:hAnsi="Times New Roman" w:cs="Times New Roman"/>
          <w:sz w:val="24"/>
          <w:szCs w:val="24"/>
          <w:lang w:val="tt-RU"/>
        </w:rPr>
        <w:t>Башка милләт балалары-8</w:t>
      </w:r>
      <w:r w:rsidR="00AC0F92" w:rsidRPr="00EB1B26">
        <w:rPr>
          <w:rFonts w:ascii="Times New Roman" w:hAnsi="Times New Roman" w:cs="Times New Roman"/>
          <w:sz w:val="24"/>
          <w:szCs w:val="24"/>
          <w:lang w:val="tt-RU"/>
        </w:rPr>
        <w:t xml:space="preserve"> бала</w:t>
      </w:r>
    </w:p>
    <w:p w:rsidR="00AC0F92" w:rsidRPr="00EB1B26" w:rsidRDefault="00AC0F92" w:rsidP="00AC0F92">
      <w:pPr>
        <w:spacing w:after="0"/>
        <w:rPr>
          <w:rFonts w:ascii="Times New Roman" w:hAnsi="Times New Roman" w:cs="Times New Roman"/>
          <w:sz w:val="24"/>
          <w:szCs w:val="24"/>
          <w:lang w:val="tt-RU"/>
        </w:rPr>
      </w:pPr>
      <w:r w:rsidRPr="00F46A13">
        <w:rPr>
          <w:rFonts w:ascii="Times New Roman" w:hAnsi="Times New Roman" w:cs="Times New Roman"/>
          <w:sz w:val="24"/>
          <w:szCs w:val="24"/>
          <w:lang w:val="tt-RU"/>
        </w:rPr>
        <w:t>Охв</w:t>
      </w:r>
      <w:r w:rsidR="00D4634B" w:rsidRPr="00F46A13">
        <w:rPr>
          <w:rFonts w:ascii="Times New Roman" w:hAnsi="Times New Roman" w:cs="Times New Roman"/>
          <w:sz w:val="24"/>
          <w:szCs w:val="24"/>
          <w:lang w:val="tt-RU"/>
        </w:rPr>
        <w:t xml:space="preserve">ат воспитанием и обучением на </w:t>
      </w:r>
      <w:r w:rsidR="001F403E" w:rsidRPr="00F46A13">
        <w:rPr>
          <w:rFonts w:ascii="Times New Roman" w:hAnsi="Times New Roman" w:cs="Times New Roman"/>
          <w:sz w:val="24"/>
          <w:szCs w:val="24"/>
          <w:lang w:val="tt-RU"/>
        </w:rPr>
        <w:t xml:space="preserve">родном </w:t>
      </w:r>
      <w:r w:rsidR="000F3E7D" w:rsidRPr="00F46A13">
        <w:rPr>
          <w:rFonts w:ascii="Times New Roman" w:hAnsi="Times New Roman" w:cs="Times New Roman"/>
          <w:sz w:val="24"/>
          <w:szCs w:val="24"/>
          <w:lang w:val="tt-RU"/>
        </w:rPr>
        <w:t xml:space="preserve">языке </w:t>
      </w:r>
      <w:r w:rsidR="00EC674B">
        <w:rPr>
          <w:rFonts w:ascii="Times New Roman" w:hAnsi="Times New Roman" w:cs="Times New Roman"/>
          <w:sz w:val="24"/>
          <w:szCs w:val="24"/>
          <w:lang w:val="tt-RU"/>
        </w:rPr>
        <w:t xml:space="preserve"> состовляет 40% </w:t>
      </w:r>
      <w:r w:rsidR="000F3E7D" w:rsidRPr="00F46A13">
        <w:rPr>
          <w:rFonts w:ascii="Times New Roman" w:hAnsi="Times New Roman" w:cs="Times New Roman"/>
          <w:sz w:val="24"/>
          <w:szCs w:val="24"/>
          <w:lang w:val="tt-RU"/>
        </w:rPr>
        <w:t>на 2021-2022</w:t>
      </w:r>
      <w:r w:rsidRPr="00F46A13">
        <w:rPr>
          <w:rFonts w:ascii="Times New Roman" w:hAnsi="Times New Roman" w:cs="Times New Roman"/>
          <w:sz w:val="24"/>
          <w:szCs w:val="24"/>
          <w:lang w:val="tt-RU"/>
        </w:rPr>
        <w:t xml:space="preserve"> учебный год   </w:t>
      </w:r>
    </w:p>
    <w:p w:rsidR="00EC674B" w:rsidRDefault="00EC674B" w:rsidP="00C4124C">
      <w:pPr>
        <w:spacing w:after="0"/>
        <w:jc w:val="center"/>
        <w:rPr>
          <w:rFonts w:ascii="Times New Roman" w:hAnsi="Times New Roman" w:cs="Times New Roman"/>
          <w:b/>
          <w:sz w:val="24"/>
          <w:szCs w:val="24"/>
          <w:lang w:val="tt-RU"/>
        </w:rPr>
      </w:pPr>
    </w:p>
    <w:p w:rsidR="00140480" w:rsidRPr="00EB1B26" w:rsidRDefault="00140480" w:rsidP="00EC674B">
      <w:pPr>
        <w:spacing w:after="0"/>
        <w:ind w:left="426" w:hanging="426"/>
        <w:jc w:val="center"/>
        <w:rPr>
          <w:rFonts w:ascii="Times New Roman" w:hAnsi="Times New Roman" w:cs="Times New Roman"/>
          <w:sz w:val="24"/>
          <w:szCs w:val="24"/>
          <w:lang w:val="tt-RU"/>
        </w:rPr>
      </w:pPr>
      <w:r w:rsidRPr="00EB1B26">
        <w:rPr>
          <w:rFonts w:ascii="Times New Roman" w:hAnsi="Times New Roman" w:cs="Times New Roman"/>
          <w:b/>
          <w:sz w:val="24"/>
          <w:szCs w:val="24"/>
          <w:lang w:val="tt-RU"/>
        </w:rPr>
        <w:t>1.4. Программа үзләштерүдә көтелгән нәтиҗәләр.</w:t>
      </w:r>
    </w:p>
    <w:p w:rsidR="00140480" w:rsidRPr="00EB1B26" w:rsidRDefault="00796220" w:rsidP="0086241A">
      <w:pPr>
        <w:spacing w:after="0" w:line="240" w:lineRule="auto"/>
        <w:rPr>
          <w:rFonts w:ascii="Times New Roman" w:eastAsia="Calibri" w:hAnsi="Times New Roman" w:cs="Times New Roman"/>
          <w:b/>
          <w:sz w:val="24"/>
          <w:szCs w:val="24"/>
          <w:lang w:val="tt-RU"/>
        </w:rPr>
      </w:pPr>
      <w:r>
        <w:rPr>
          <w:rFonts w:ascii="Times New Roman" w:hAnsi="Times New Roman" w:cs="Times New Roman"/>
          <w:b/>
          <w:sz w:val="24"/>
          <w:szCs w:val="24"/>
          <w:lang w:val="tt-RU"/>
        </w:rPr>
        <w:t xml:space="preserve">1.4.1. </w:t>
      </w:r>
      <w:r w:rsidRPr="00865639">
        <w:rPr>
          <w:rFonts w:ascii="Times New Roman" w:hAnsi="Times New Roman" w:cs="Times New Roman"/>
          <w:lang w:val="tt-RU"/>
        </w:rPr>
        <w:t>«</w:t>
      </w:r>
      <w:r w:rsidR="00C4560C">
        <w:rPr>
          <w:rFonts w:ascii="Times New Roman" w:hAnsi="Times New Roman" w:cs="Times New Roman"/>
          <w:b/>
          <w:sz w:val="24"/>
          <w:szCs w:val="24"/>
          <w:lang w:val="tt-RU"/>
        </w:rPr>
        <w:t>Татарча сөйләшәбез</w:t>
      </w:r>
      <w:r w:rsidR="00C4560C" w:rsidRPr="008859F2">
        <w:rPr>
          <w:rFonts w:ascii="Times New Roman" w:hAnsi="Times New Roman" w:cs="Times New Roman"/>
          <w:sz w:val="28"/>
          <w:szCs w:val="28"/>
          <w:lang w:val="tt-RU"/>
        </w:rPr>
        <w:t>»</w:t>
      </w:r>
      <w:r w:rsidR="00140480" w:rsidRPr="00EB1B26">
        <w:rPr>
          <w:rFonts w:ascii="Times New Roman" w:hAnsi="Times New Roman" w:cs="Times New Roman"/>
          <w:b/>
          <w:sz w:val="24"/>
          <w:szCs w:val="24"/>
          <w:lang w:val="tt-RU"/>
        </w:rPr>
        <w:t>,</w:t>
      </w:r>
      <w:r w:rsidRPr="00865639">
        <w:rPr>
          <w:rFonts w:ascii="Times New Roman" w:hAnsi="Times New Roman" w:cs="Times New Roman"/>
          <w:lang w:val="tt-RU"/>
        </w:rPr>
        <w:t>«</w:t>
      </w:r>
      <w:r w:rsidR="006972BC" w:rsidRPr="00EB1B26">
        <w:rPr>
          <w:rFonts w:ascii="Times New Roman" w:eastAsia="Calibri" w:hAnsi="Times New Roman" w:cs="Times New Roman"/>
          <w:b/>
          <w:sz w:val="24"/>
          <w:szCs w:val="24"/>
          <w:lang w:val="tt-RU"/>
        </w:rPr>
        <w:t>Мине</w:t>
      </w:r>
      <w:r w:rsidR="00C4560C">
        <w:rPr>
          <w:rFonts w:ascii="Times New Roman" w:eastAsia="Calibri" w:hAnsi="Times New Roman" w:cs="Times New Roman"/>
          <w:b/>
          <w:sz w:val="24"/>
          <w:szCs w:val="24"/>
          <w:lang w:val="tt-RU"/>
        </w:rPr>
        <w:t>м өем</w:t>
      </w:r>
      <w:r w:rsidR="00C4560C" w:rsidRPr="008859F2">
        <w:rPr>
          <w:rFonts w:ascii="Times New Roman" w:hAnsi="Times New Roman" w:cs="Times New Roman"/>
          <w:sz w:val="28"/>
          <w:szCs w:val="28"/>
          <w:lang w:val="tt-RU"/>
        </w:rPr>
        <w:t>»</w:t>
      </w:r>
      <w:r w:rsidR="006972BC" w:rsidRPr="00EB1B26">
        <w:rPr>
          <w:rFonts w:ascii="Times New Roman" w:eastAsia="Calibri" w:hAnsi="Times New Roman" w:cs="Times New Roman"/>
          <w:b/>
          <w:sz w:val="24"/>
          <w:szCs w:val="24"/>
          <w:lang w:val="tt-RU"/>
        </w:rPr>
        <w:t>проекты</w:t>
      </w:r>
      <w:r w:rsidR="00140480" w:rsidRPr="00EB1B26">
        <w:rPr>
          <w:rFonts w:ascii="Times New Roman" w:eastAsia="Calibri" w:hAnsi="Times New Roman" w:cs="Times New Roman"/>
          <w:b/>
          <w:sz w:val="24"/>
          <w:szCs w:val="24"/>
          <w:lang w:val="tt-RU"/>
        </w:rPr>
        <w:t>(4-5 яшь)</w:t>
      </w:r>
    </w:p>
    <w:p w:rsidR="00140480" w:rsidRPr="00EB1B26" w:rsidRDefault="00140480" w:rsidP="00EC674B">
      <w:pPr>
        <w:spacing w:after="0" w:line="240" w:lineRule="auto"/>
        <w:rPr>
          <w:rFonts w:ascii="Times New Roman" w:eastAsia="Calibri" w:hAnsi="Times New Roman" w:cs="Times New Roman"/>
          <w:b/>
          <w:sz w:val="24"/>
          <w:szCs w:val="24"/>
          <w:lang w:val="tt-RU"/>
        </w:rPr>
      </w:pPr>
      <w:r w:rsidRPr="00EB1B26">
        <w:rPr>
          <w:rFonts w:ascii="Times New Roman" w:eastAsia="Calibri" w:hAnsi="Times New Roman" w:cs="Times New Roman"/>
          <w:b/>
          <w:sz w:val="24"/>
          <w:szCs w:val="24"/>
          <w:lang w:val="tt-RU"/>
        </w:rPr>
        <w:t>Белем бирү эшчәнлегенең бурычлары</w:t>
      </w:r>
    </w:p>
    <w:p w:rsidR="00140480" w:rsidRPr="00EB1B26" w:rsidRDefault="00140480" w:rsidP="006972BC">
      <w:pPr>
        <w:spacing w:after="0" w:line="240" w:lineRule="auto"/>
        <w:rPr>
          <w:rFonts w:ascii="Times New Roman" w:eastAsia="Calibri" w:hAnsi="Times New Roman" w:cs="Times New Roman"/>
          <w:sz w:val="24"/>
          <w:szCs w:val="24"/>
          <w:lang w:val="tt-RU"/>
        </w:rPr>
      </w:pPr>
      <w:r w:rsidRPr="00EB1B26">
        <w:rPr>
          <w:rFonts w:ascii="Times New Roman" w:eastAsia="Calibri" w:hAnsi="Times New Roman" w:cs="Times New Roman"/>
          <w:sz w:val="24"/>
          <w:szCs w:val="24"/>
          <w:lang w:val="tt-RU"/>
        </w:rPr>
        <w:t>1.Тирә- юнь күзаллавын киңәйтә барып, иң якын кешеләре, уенчыклар, ашамлыклархисабына сүз байлыгын арттыру.</w:t>
      </w:r>
    </w:p>
    <w:p w:rsidR="00140480" w:rsidRPr="00EB1B26" w:rsidRDefault="00140480" w:rsidP="006972BC">
      <w:pPr>
        <w:spacing w:after="0"/>
        <w:jc w:val="both"/>
        <w:rPr>
          <w:rFonts w:ascii="Times New Roman" w:eastAsia="Calibri" w:hAnsi="Times New Roman" w:cs="Times New Roman"/>
          <w:sz w:val="24"/>
          <w:szCs w:val="24"/>
          <w:lang w:val="tt-RU"/>
        </w:rPr>
      </w:pPr>
      <w:r w:rsidRPr="00EB1B26">
        <w:rPr>
          <w:rFonts w:ascii="Times New Roman" w:eastAsia="Times New Roman" w:hAnsi="Times New Roman" w:cs="Times New Roman"/>
          <w:sz w:val="24"/>
          <w:szCs w:val="24"/>
          <w:lang w:val="tt-RU" w:eastAsia="zh-CN"/>
        </w:rPr>
        <w:t xml:space="preserve"> 2.Өлкәннәр кушкан катлаулы булмаган биремнәрне аңлап, үти белүләренә ирешү.</w:t>
      </w:r>
    </w:p>
    <w:p w:rsidR="00140480" w:rsidRPr="00EB1B26" w:rsidRDefault="00140480" w:rsidP="006972BC">
      <w:pPr>
        <w:spacing w:after="0"/>
        <w:jc w:val="both"/>
        <w:rPr>
          <w:rFonts w:ascii="Times New Roman" w:eastAsia="Calibri" w:hAnsi="Times New Roman" w:cs="Times New Roman"/>
          <w:sz w:val="24"/>
          <w:szCs w:val="24"/>
          <w:lang w:val="tt-RU"/>
        </w:rPr>
      </w:pPr>
      <w:r w:rsidRPr="00EB1B26">
        <w:rPr>
          <w:rFonts w:ascii="Times New Roman" w:eastAsia="Calibri" w:hAnsi="Times New Roman" w:cs="Times New Roman"/>
          <w:sz w:val="24"/>
          <w:szCs w:val="24"/>
          <w:lang w:val="tt-RU"/>
        </w:rPr>
        <w:t xml:space="preserve"> 3.</w:t>
      </w:r>
      <w:r w:rsidRPr="00EB1B26">
        <w:rPr>
          <w:rFonts w:ascii="Times New Roman" w:eastAsia="Times New Roman" w:hAnsi="Times New Roman" w:cs="Times New Roman"/>
          <w:sz w:val="24"/>
          <w:szCs w:val="24"/>
          <w:lang w:val="tt-RU" w:eastAsia="zh-CN"/>
        </w:rPr>
        <w:t>Тәрбияче әйткән сүзләрне, кыска фразаларны кабатлап әйтә белүләренә ирешү.</w:t>
      </w:r>
    </w:p>
    <w:p w:rsidR="00140480" w:rsidRPr="00EB1B26" w:rsidRDefault="00140480" w:rsidP="006972BC">
      <w:pPr>
        <w:spacing w:after="0"/>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 4.Үз исемен дөрес әйтә, исәнләшә, саубуллаша, рәхмәт әйтә белү күнекмәләрен үстерү. </w:t>
      </w:r>
    </w:p>
    <w:p w:rsidR="00140480" w:rsidRPr="00EB1B26" w:rsidRDefault="00140480" w:rsidP="006972BC">
      <w:pPr>
        <w:spacing w:after="0"/>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 5.Куелган сорауларны аңлап, сөйләмдә 2-3 сүз белән җавап кайтару күнекмәләрен үстерү.</w:t>
      </w:r>
    </w:p>
    <w:p w:rsidR="00140480" w:rsidRPr="00EB1B26" w:rsidRDefault="00140480" w:rsidP="00140480">
      <w:pPr>
        <w:spacing w:after="0" w:line="240" w:lineRule="auto"/>
        <w:jc w:val="center"/>
        <w:rPr>
          <w:rFonts w:ascii="Times New Roman" w:eastAsia="Calibri" w:hAnsi="Times New Roman" w:cs="Times New Roman"/>
          <w:b/>
          <w:sz w:val="24"/>
          <w:szCs w:val="24"/>
          <w:lang w:val="tt-RU"/>
        </w:rPr>
      </w:pPr>
      <w:r w:rsidRPr="00EB1B26">
        <w:rPr>
          <w:rFonts w:ascii="Times New Roman" w:eastAsia="Calibri" w:hAnsi="Times New Roman" w:cs="Times New Roman"/>
          <w:b/>
          <w:sz w:val="24"/>
          <w:szCs w:val="24"/>
          <w:lang w:val="tt-RU"/>
        </w:rPr>
        <w:t>Белем бирү эшчәнлегенең эчтәлеге</w:t>
      </w:r>
    </w:p>
    <w:p w:rsidR="00140480" w:rsidRPr="00EB1B26" w:rsidRDefault="00140480" w:rsidP="00140480">
      <w:pPr>
        <w:spacing w:after="0" w:line="240" w:lineRule="auto"/>
        <w:jc w:val="both"/>
        <w:rPr>
          <w:rFonts w:ascii="Times New Roman" w:eastAsia="Calibri" w:hAnsi="Times New Roman" w:cs="Times New Roman"/>
          <w:b/>
          <w:sz w:val="24"/>
          <w:szCs w:val="24"/>
          <w:lang w:val="tt-RU"/>
        </w:rPr>
      </w:pPr>
      <w:r w:rsidRPr="00EB1B26">
        <w:rPr>
          <w:rFonts w:ascii="Times New Roman" w:eastAsia="Calibri" w:hAnsi="Times New Roman" w:cs="Times New Roman"/>
          <w:b/>
          <w:sz w:val="24"/>
          <w:szCs w:val="24"/>
          <w:lang w:val="tt-RU"/>
        </w:rPr>
        <w:t>Лексик минимум</w:t>
      </w:r>
      <w:r w:rsidRPr="00EB1B26">
        <w:rPr>
          <w:rFonts w:ascii="Times New Roman" w:eastAsia="Calibri" w:hAnsi="Times New Roman" w:cs="Times New Roman"/>
          <w:sz w:val="24"/>
          <w:szCs w:val="24"/>
          <w:lang w:val="tt-RU"/>
        </w:rPr>
        <w:t xml:space="preserve"> – якынча 62 сүз.</w:t>
      </w:r>
    </w:p>
    <w:p w:rsidR="00140480" w:rsidRPr="00EB1B26" w:rsidRDefault="00715622" w:rsidP="00140480">
      <w:pPr>
        <w:spacing w:after="0" w:line="240" w:lineRule="auto"/>
        <w:rPr>
          <w:rFonts w:ascii="Times New Roman" w:eastAsia="Calibri" w:hAnsi="Times New Roman" w:cs="Times New Roman"/>
          <w:b/>
          <w:sz w:val="24"/>
          <w:szCs w:val="24"/>
          <w:lang w:val="tt-RU"/>
        </w:rPr>
      </w:pPr>
      <w:r>
        <w:rPr>
          <w:rFonts w:ascii="Times New Roman" w:eastAsia="Times New Roman" w:hAnsi="Times New Roman" w:cs="Times New Roman"/>
          <w:sz w:val="24"/>
          <w:szCs w:val="24"/>
          <w:lang w:val="tt-RU" w:eastAsia="zh-CN"/>
        </w:rPr>
        <w:t>“Минем өем</w:t>
      </w:r>
      <w:r w:rsidRPr="00715622">
        <w:rPr>
          <w:lang w:val="tt-RU"/>
        </w:rPr>
        <w:t>»</w:t>
      </w:r>
      <w:r>
        <w:rPr>
          <w:rFonts w:ascii="Times New Roman" w:eastAsia="Times New Roman" w:hAnsi="Times New Roman" w:cs="Times New Roman"/>
          <w:sz w:val="24"/>
          <w:szCs w:val="24"/>
          <w:lang w:val="tt-RU" w:eastAsia="zh-CN"/>
        </w:rPr>
        <w:t xml:space="preserve"> проекты темалары (“Гаилә</w:t>
      </w:r>
      <w:r w:rsidRPr="00715622">
        <w:rPr>
          <w:lang w:val="tt-RU"/>
        </w:rPr>
        <w:t>»</w:t>
      </w:r>
      <w:r>
        <w:rPr>
          <w:rFonts w:ascii="Times New Roman" w:eastAsia="Times New Roman" w:hAnsi="Times New Roman" w:cs="Times New Roman"/>
          <w:sz w:val="24"/>
          <w:szCs w:val="24"/>
          <w:lang w:val="tt-RU" w:eastAsia="zh-CN"/>
        </w:rPr>
        <w:t>,“Ашамлыклар</w:t>
      </w:r>
      <w:r w:rsidRPr="00715622">
        <w:rPr>
          <w:lang w:val="tt-RU"/>
        </w:rPr>
        <w:t>»</w:t>
      </w:r>
      <w:r>
        <w:rPr>
          <w:rFonts w:ascii="Times New Roman" w:eastAsia="Times New Roman" w:hAnsi="Times New Roman" w:cs="Times New Roman"/>
          <w:sz w:val="24"/>
          <w:szCs w:val="24"/>
          <w:lang w:val="tt-RU" w:eastAsia="zh-CN"/>
        </w:rPr>
        <w:t>,“Уенчыклар</w:t>
      </w:r>
      <w:r w:rsidRPr="00715622">
        <w:rPr>
          <w:lang w:val="tt-RU"/>
        </w:rPr>
        <w:t>»</w:t>
      </w:r>
      <w:r>
        <w:rPr>
          <w:rFonts w:ascii="Times New Roman" w:eastAsia="Times New Roman" w:hAnsi="Times New Roman" w:cs="Times New Roman"/>
          <w:sz w:val="24"/>
          <w:szCs w:val="24"/>
          <w:lang w:val="tt-RU" w:eastAsia="zh-CN"/>
        </w:rPr>
        <w:t>,“Саннар</w:t>
      </w:r>
      <w:r w:rsidRPr="00715622">
        <w:rPr>
          <w:lang w:val="tt-RU"/>
        </w:rPr>
        <w:t>»</w:t>
      </w:r>
      <w:r w:rsidR="00140480" w:rsidRPr="00EB1B26">
        <w:rPr>
          <w:rFonts w:ascii="Times New Roman" w:eastAsia="Times New Roman" w:hAnsi="Times New Roman" w:cs="Times New Roman"/>
          <w:sz w:val="24"/>
          <w:szCs w:val="24"/>
          <w:lang w:val="tt-RU" w:eastAsia="zh-CN"/>
        </w:rPr>
        <w:t>) буенча бирелгән лексиканы төрле ситуацияләрдә ишетеп аңлап куллана белергә өйрәтү, сөйләм күнекмәләрен булдыру.</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Аларның тирә-юнь күзаллавын киңәйтә бару, югарыда күрсәтелгән темага караган сүзләр хисабына балаларның сүз байлыгын арттыру өстендә эшләү, аларда татар телендә сөйләшә башлау теләге уяту.</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Актив үзләштерүләренә ирешү өчен әйбер исемнәренең мәгънәсен аңлату һәм аларны дөрес әйтү күнегүләре эшләү. Иң якын кешеләр  (</w:t>
      </w:r>
      <w:r w:rsidRPr="00EB1B26">
        <w:rPr>
          <w:rFonts w:ascii="Times New Roman" w:eastAsia="Times New Roman" w:hAnsi="Times New Roman" w:cs="Times New Roman"/>
          <w:i/>
          <w:sz w:val="24"/>
          <w:szCs w:val="24"/>
          <w:lang w:val="tt-RU" w:eastAsia="zh-CN"/>
        </w:rPr>
        <w:t>әти, әни, бабай, әби, малай, кыз)</w:t>
      </w:r>
      <w:r w:rsidRPr="00EB1B26">
        <w:rPr>
          <w:rFonts w:ascii="Times New Roman" w:eastAsia="Times New Roman" w:hAnsi="Times New Roman" w:cs="Times New Roman"/>
          <w:sz w:val="24"/>
          <w:szCs w:val="24"/>
          <w:lang w:val="tt-RU" w:eastAsia="zh-CN"/>
        </w:rPr>
        <w:t>, яраткан уенчыклар (</w:t>
      </w:r>
      <w:r w:rsidRPr="00EB1B26">
        <w:rPr>
          <w:rFonts w:ascii="Times New Roman" w:eastAsia="Times New Roman" w:hAnsi="Times New Roman" w:cs="Times New Roman"/>
          <w:i/>
          <w:sz w:val="24"/>
          <w:szCs w:val="24"/>
          <w:lang w:val="tt-RU" w:eastAsia="zh-CN"/>
        </w:rPr>
        <w:t>туп, машина, курчак, эт, песи куян, аю),</w:t>
      </w:r>
      <w:r w:rsidRPr="00EB1B26">
        <w:rPr>
          <w:rFonts w:ascii="Times New Roman" w:eastAsia="Times New Roman" w:hAnsi="Times New Roman" w:cs="Times New Roman"/>
          <w:sz w:val="24"/>
          <w:szCs w:val="24"/>
          <w:lang w:val="tt-RU" w:eastAsia="zh-CN"/>
        </w:rPr>
        <w:t xml:space="preserve"> ашамлыклар</w:t>
      </w:r>
      <w:r w:rsidRPr="00EB1B26">
        <w:rPr>
          <w:rFonts w:ascii="Times New Roman" w:eastAsia="Times New Roman" w:hAnsi="Times New Roman" w:cs="Times New Roman"/>
          <w:i/>
          <w:sz w:val="24"/>
          <w:szCs w:val="24"/>
          <w:lang w:val="tt-RU" w:eastAsia="zh-CN"/>
        </w:rPr>
        <w:t xml:space="preserve">  (алма, ипи, сөт, чәй) </w:t>
      </w:r>
      <w:r w:rsidRPr="00EB1B26">
        <w:rPr>
          <w:rFonts w:ascii="Times New Roman" w:eastAsia="Times New Roman" w:hAnsi="Times New Roman" w:cs="Times New Roman"/>
          <w:sz w:val="24"/>
          <w:szCs w:val="24"/>
          <w:lang w:val="tt-RU" w:eastAsia="zh-CN"/>
        </w:rPr>
        <w:t xml:space="preserve">һәмсаннар </w:t>
      </w:r>
      <w:r w:rsidRPr="00EB1B26">
        <w:rPr>
          <w:rFonts w:ascii="Times New Roman" w:eastAsia="Times New Roman" w:hAnsi="Times New Roman" w:cs="Times New Roman"/>
          <w:i/>
          <w:sz w:val="24"/>
          <w:szCs w:val="24"/>
          <w:lang w:val="tt-RU" w:eastAsia="zh-CN"/>
        </w:rPr>
        <w:t xml:space="preserve">(бер, ике, өч, дүрт, биш) </w:t>
      </w:r>
      <w:r w:rsidRPr="00EB1B26">
        <w:rPr>
          <w:rFonts w:ascii="Times New Roman" w:eastAsia="Times New Roman" w:hAnsi="Times New Roman" w:cs="Times New Roman"/>
          <w:sz w:val="24"/>
          <w:szCs w:val="24"/>
          <w:lang w:val="tt-RU" w:eastAsia="zh-CN"/>
        </w:rPr>
        <w:t xml:space="preserve">хисабына сүзлекне баету һәм активлаштыру. Өйрәнгән сүзләрне аерым, күмәк, тәрбияче ярдәмендә кабатлый белү күнекмәләрен булдыру. </w:t>
      </w:r>
      <w:r w:rsidRPr="00EB1B26">
        <w:rPr>
          <w:rFonts w:ascii="Times New Roman" w:eastAsia="Times New Roman" w:hAnsi="Times New Roman" w:cs="Times New Roman"/>
          <w:i/>
          <w:sz w:val="24"/>
          <w:szCs w:val="24"/>
          <w:lang w:val="tt-RU" w:eastAsia="zh-CN"/>
        </w:rPr>
        <w:t>Алма бир. Мә, алма</w:t>
      </w:r>
      <w:r w:rsidRPr="00EB1B26">
        <w:rPr>
          <w:rFonts w:ascii="Times New Roman" w:eastAsia="Times New Roman" w:hAnsi="Times New Roman" w:cs="Times New Roman"/>
          <w:sz w:val="24"/>
          <w:szCs w:val="24"/>
          <w:lang w:val="tt-RU" w:eastAsia="zh-CN"/>
        </w:rPr>
        <w:t>.</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lastRenderedPageBreak/>
        <w:t xml:space="preserve">Бу кем? Бу нәрсә? сорауларын аңлап җавап бирергә өйрәтү. </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i/>
          <w:sz w:val="24"/>
          <w:szCs w:val="24"/>
          <w:lang w:val="tt-RU" w:eastAsia="zh-CN"/>
        </w:rPr>
        <w:t>-Бу кем? – Бу әти.</w:t>
      </w:r>
    </w:p>
    <w:p w:rsidR="00140480" w:rsidRPr="00EB1B26" w:rsidRDefault="00140480" w:rsidP="00140480">
      <w:pPr>
        <w:suppressAutoHyphens/>
        <w:spacing w:after="0" w:line="240" w:lineRule="auto"/>
        <w:jc w:val="both"/>
        <w:rPr>
          <w:rFonts w:ascii="Times New Roman" w:eastAsia="Times New Roman" w:hAnsi="Times New Roman" w:cs="Times New Roman"/>
          <w:i/>
          <w:sz w:val="24"/>
          <w:szCs w:val="24"/>
          <w:lang w:val="tt-RU" w:eastAsia="zh-CN"/>
        </w:rPr>
      </w:pPr>
      <w:r w:rsidRPr="00EB1B26">
        <w:rPr>
          <w:rFonts w:ascii="Times New Roman" w:eastAsia="Times New Roman" w:hAnsi="Times New Roman" w:cs="Times New Roman"/>
          <w:i/>
          <w:sz w:val="24"/>
          <w:szCs w:val="24"/>
          <w:lang w:val="tt-RU" w:eastAsia="zh-CN"/>
        </w:rPr>
        <w:t xml:space="preserve">-Бу нәрсә? – Бу туп. </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Нинди? соравын аңларга, дөрес җавап бирергә өйрәтү. </w:t>
      </w:r>
    </w:p>
    <w:p w:rsidR="00140480" w:rsidRPr="00EB1B26" w:rsidRDefault="00140480" w:rsidP="00140480">
      <w:pPr>
        <w:suppressAutoHyphens/>
        <w:spacing w:after="0" w:line="240" w:lineRule="auto"/>
        <w:jc w:val="both"/>
        <w:rPr>
          <w:rFonts w:ascii="Times New Roman" w:eastAsia="Times New Roman" w:hAnsi="Times New Roman" w:cs="Times New Roman"/>
          <w:i/>
          <w:sz w:val="24"/>
          <w:szCs w:val="24"/>
          <w:lang w:val="tt-RU" w:eastAsia="zh-CN"/>
        </w:rPr>
      </w:pPr>
      <w:r w:rsidRPr="00EB1B26">
        <w:rPr>
          <w:rFonts w:ascii="Times New Roman" w:eastAsia="Times New Roman" w:hAnsi="Times New Roman" w:cs="Times New Roman"/>
          <w:i/>
          <w:sz w:val="24"/>
          <w:szCs w:val="24"/>
          <w:lang w:val="tt-RU" w:eastAsia="zh-CN"/>
        </w:rPr>
        <w:t xml:space="preserve">-Туп нинди? – Кечкенә. </w:t>
      </w:r>
    </w:p>
    <w:p w:rsidR="00140480" w:rsidRPr="00EB1B26" w:rsidRDefault="00140480" w:rsidP="00140480">
      <w:pPr>
        <w:suppressAutoHyphens/>
        <w:spacing w:after="0" w:line="240" w:lineRule="auto"/>
        <w:jc w:val="both"/>
        <w:rPr>
          <w:rFonts w:ascii="Times New Roman" w:eastAsia="Times New Roman" w:hAnsi="Times New Roman" w:cs="Times New Roman"/>
          <w:i/>
          <w:sz w:val="24"/>
          <w:szCs w:val="24"/>
          <w:lang w:val="tt-RU" w:eastAsia="zh-CN"/>
        </w:rPr>
      </w:pPr>
      <w:r w:rsidRPr="00EB1B26">
        <w:rPr>
          <w:rFonts w:ascii="Times New Roman" w:eastAsia="Times New Roman" w:hAnsi="Times New Roman" w:cs="Times New Roman"/>
          <w:i/>
          <w:sz w:val="24"/>
          <w:szCs w:val="24"/>
          <w:lang w:val="tt-RU" w:eastAsia="zh-CN"/>
        </w:rPr>
        <w:t>-Машина нинди? – Матур.</w:t>
      </w:r>
      <w:r w:rsidRPr="00EB1B26">
        <w:rPr>
          <w:rFonts w:ascii="Times New Roman" w:eastAsia="Times New Roman" w:hAnsi="Times New Roman" w:cs="Times New Roman"/>
          <w:sz w:val="24"/>
          <w:szCs w:val="24"/>
          <w:lang w:val="tt-RU" w:eastAsia="zh-CN"/>
        </w:rPr>
        <w:t xml:space="preserve">Әйбернең билгесен ачыклау максаты белән куела торган сорауларны аңларга һәм сөйләмдә җавап кайтарырга өйрәтү. (Зур, матур, кечкенә, чиста, әйбәт, пычрак, тәмле). </w:t>
      </w:r>
    </w:p>
    <w:p w:rsidR="00140480" w:rsidRPr="00EB1B26" w:rsidRDefault="00140480" w:rsidP="00140480">
      <w:pPr>
        <w:suppressAutoHyphens/>
        <w:spacing w:after="0" w:line="240" w:lineRule="auto"/>
        <w:jc w:val="both"/>
        <w:rPr>
          <w:rFonts w:ascii="Times New Roman" w:eastAsia="Times New Roman" w:hAnsi="Times New Roman" w:cs="Times New Roman"/>
          <w:i/>
          <w:sz w:val="24"/>
          <w:szCs w:val="24"/>
          <w:lang w:val="tt-RU" w:eastAsia="zh-CN"/>
        </w:rPr>
      </w:pPr>
      <w:r w:rsidRPr="00EB1B26">
        <w:rPr>
          <w:rFonts w:ascii="Times New Roman" w:eastAsia="Times New Roman" w:hAnsi="Times New Roman" w:cs="Times New Roman"/>
          <w:i/>
          <w:sz w:val="24"/>
          <w:szCs w:val="24"/>
          <w:lang w:val="tt-RU" w:eastAsia="zh-CN"/>
        </w:rPr>
        <w:t xml:space="preserve">-Бу нәрсә? – Бу туп. </w:t>
      </w:r>
    </w:p>
    <w:p w:rsidR="00140480" w:rsidRPr="00EB1B26" w:rsidRDefault="00140480" w:rsidP="00140480">
      <w:pPr>
        <w:suppressAutoHyphens/>
        <w:spacing w:after="0" w:line="240" w:lineRule="auto"/>
        <w:jc w:val="both"/>
        <w:rPr>
          <w:rFonts w:ascii="Times New Roman" w:eastAsia="Times New Roman" w:hAnsi="Times New Roman" w:cs="Times New Roman"/>
          <w:i/>
          <w:sz w:val="24"/>
          <w:szCs w:val="24"/>
          <w:lang w:val="tt-RU" w:eastAsia="zh-CN"/>
        </w:rPr>
      </w:pPr>
      <w:r w:rsidRPr="00EB1B26">
        <w:rPr>
          <w:rFonts w:ascii="Times New Roman" w:eastAsia="Times New Roman" w:hAnsi="Times New Roman" w:cs="Times New Roman"/>
          <w:i/>
          <w:sz w:val="24"/>
          <w:szCs w:val="24"/>
          <w:lang w:val="tt-RU" w:eastAsia="zh-CN"/>
        </w:rPr>
        <w:t>-Туп нинди? – Туп пычрак (зур, матур, кечкенә, чиста, әйбәт).</w:t>
      </w:r>
    </w:p>
    <w:p w:rsidR="00140480" w:rsidRPr="00EB1B26" w:rsidRDefault="00140480" w:rsidP="00140480">
      <w:pPr>
        <w:suppressAutoHyphens/>
        <w:spacing w:after="0" w:line="240" w:lineRule="auto"/>
        <w:jc w:val="both"/>
        <w:rPr>
          <w:rFonts w:ascii="Times New Roman" w:eastAsia="Times New Roman" w:hAnsi="Times New Roman" w:cs="Times New Roman"/>
          <w:i/>
          <w:sz w:val="24"/>
          <w:szCs w:val="24"/>
          <w:lang w:val="tt-RU" w:eastAsia="zh-CN"/>
        </w:rPr>
      </w:pPr>
      <w:r w:rsidRPr="00EB1B26">
        <w:rPr>
          <w:rFonts w:ascii="Times New Roman" w:eastAsia="Times New Roman" w:hAnsi="Times New Roman" w:cs="Times New Roman"/>
          <w:sz w:val="24"/>
          <w:szCs w:val="24"/>
          <w:lang w:val="tt-RU" w:eastAsia="zh-CN"/>
        </w:rPr>
        <w:t xml:space="preserve">Тәрбияче әйткән сүзләрне, кыска фразаларны балаларның кабатлап әйтә белүләренә ирешү өстендә эшләү. Аларның өлкәннәр кушкан катлаулы булмаган биремнәрне аңлап, үти белүләренә ирешү </w:t>
      </w:r>
      <w:r w:rsidRPr="00EB1B26">
        <w:rPr>
          <w:rFonts w:ascii="Times New Roman" w:eastAsia="Times New Roman" w:hAnsi="Times New Roman" w:cs="Times New Roman"/>
          <w:i/>
          <w:sz w:val="24"/>
          <w:szCs w:val="24"/>
          <w:lang w:val="tt-RU" w:eastAsia="zh-CN"/>
        </w:rPr>
        <w:t xml:space="preserve">(мә, бир, утыр, аша, эч, уйна, ю, ал). </w:t>
      </w:r>
    </w:p>
    <w:p w:rsidR="00140480" w:rsidRPr="00EB1B26" w:rsidRDefault="00140480" w:rsidP="00140480">
      <w:pPr>
        <w:suppressAutoHyphens/>
        <w:spacing w:after="0" w:line="240" w:lineRule="auto"/>
        <w:jc w:val="both"/>
        <w:rPr>
          <w:rFonts w:ascii="Times New Roman" w:eastAsia="Times New Roman" w:hAnsi="Times New Roman" w:cs="Times New Roman"/>
          <w:i/>
          <w:sz w:val="24"/>
          <w:szCs w:val="24"/>
          <w:lang w:val="tt-RU" w:eastAsia="zh-CN"/>
        </w:rPr>
      </w:pPr>
      <w:r w:rsidRPr="00EB1B26">
        <w:rPr>
          <w:rFonts w:ascii="Times New Roman" w:eastAsia="Times New Roman" w:hAnsi="Times New Roman" w:cs="Times New Roman"/>
          <w:i/>
          <w:sz w:val="24"/>
          <w:szCs w:val="24"/>
          <w:lang w:val="tt-RU" w:eastAsia="zh-CN"/>
        </w:rPr>
        <w:t>-Мә, куян. – Бир куян.</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Тәрбияче әйткән билге буенча предметны табу, күрсәтә белергә өйрәтү. </w:t>
      </w:r>
    </w:p>
    <w:p w:rsidR="00140480" w:rsidRPr="00EB1B26" w:rsidRDefault="00140480" w:rsidP="00140480">
      <w:pPr>
        <w:suppressAutoHyphens/>
        <w:spacing w:after="0" w:line="240" w:lineRule="auto"/>
        <w:jc w:val="both"/>
        <w:rPr>
          <w:rFonts w:ascii="Times New Roman" w:eastAsia="Times New Roman" w:hAnsi="Times New Roman" w:cs="Times New Roman"/>
          <w:i/>
          <w:sz w:val="24"/>
          <w:szCs w:val="24"/>
          <w:lang w:eastAsia="zh-CN"/>
        </w:rPr>
      </w:pPr>
      <w:r w:rsidRPr="00EB1B26">
        <w:rPr>
          <w:rFonts w:ascii="Times New Roman" w:eastAsia="Times New Roman" w:hAnsi="Times New Roman" w:cs="Times New Roman"/>
          <w:i/>
          <w:sz w:val="24"/>
          <w:szCs w:val="24"/>
          <w:lang w:val="tt-RU" w:eastAsia="zh-CN"/>
        </w:rPr>
        <w:t>Зур машина ал. Тәмле алма бир.</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Үз исемен дөрес әйтә, исәнләшә, саубуллаша белергә өйрәтү, сүзләрне дөрес, урынлы куллану. </w:t>
      </w:r>
    </w:p>
    <w:p w:rsidR="00140480" w:rsidRPr="00EB1B26" w:rsidRDefault="00140480" w:rsidP="00140480">
      <w:pPr>
        <w:suppressAutoHyphens/>
        <w:spacing w:after="0" w:line="240" w:lineRule="auto"/>
        <w:jc w:val="both"/>
        <w:rPr>
          <w:rFonts w:ascii="Times New Roman" w:eastAsia="Times New Roman" w:hAnsi="Times New Roman" w:cs="Times New Roman"/>
          <w:i/>
          <w:sz w:val="24"/>
          <w:szCs w:val="24"/>
          <w:lang w:val="tt-RU" w:eastAsia="zh-CN"/>
        </w:rPr>
      </w:pPr>
      <w:r w:rsidRPr="00EB1B26">
        <w:rPr>
          <w:rFonts w:ascii="Times New Roman" w:eastAsia="Times New Roman" w:hAnsi="Times New Roman" w:cs="Times New Roman"/>
          <w:i/>
          <w:sz w:val="24"/>
          <w:szCs w:val="24"/>
          <w:lang w:val="tt-RU" w:eastAsia="zh-CN"/>
        </w:rPr>
        <w:t>Исәнме. – Исәнмесез. Сау бул. – Сау булыгыз. Мин кыз. - Мин Оля. Мин малай - Мин Коля.</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Таныш предметларның исемнәрен ныгыту, куелган сорауга раслаучы, инкарь итүче сүзләрне </w:t>
      </w:r>
      <w:r w:rsidRPr="00EB1B26">
        <w:rPr>
          <w:rFonts w:ascii="Times New Roman" w:eastAsia="Times New Roman" w:hAnsi="Times New Roman" w:cs="Times New Roman"/>
          <w:i/>
          <w:sz w:val="24"/>
          <w:szCs w:val="24"/>
          <w:lang w:val="tt-RU" w:eastAsia="zh-CN"/>
        </w:rPr>
        <w:t>(әйе, юк)</w:t>
      </w:r>
      <w:r w:rsidRPr="00EB1B26">
        <w:rPr>
          <w:rFonts w:ascii="Times New Roman" w:eastAsia="Times New Roman" w:hAnsi="Times New Roman" w:cs="Times New Roman"/>
          <w:sz w:val="24"/>
          <w:szCs w:val="24"/>
          <w:lang w:val="tt-RU" w:eastAsia="zh-CN"/>
        </w:rPr>
        <w:t xml:space="preserve"> дөрес кулланырга өйрәтү </w:t>
      </w:r>
    </w:p>
    <w:p w:rsidR="00140480" w:rsidRPr="00EB1B26" w:rsidRDefault="00140480" w:rsidP="00140480">
      <w:pPr>
        <w:suppressAutoHyphens/>
        <w:spacing w:after="0" w:line="240" w:lineRule="auto"/>
        <w:jc w:val="both"/>
        <w:rPr>
          <w:rFonts w:ascii="Times New Roman" w:eastAsia="Times New Roman" w:hAnsi="Times New Roman" w:cs="Times New Roman"/>
          <w:i/>
          <w:sz w:val="24"/>
          <w:szCs w:val="24"/>
          <w:lang w:val="tt-RU" w:eastAsia="zh-CN"/>
        </w:rPr>
      </w:pPr>
      <w:r w:rsidRPr="00EB1B26">
        <w:rPr>
          <w:rFonts w:ascii="Times New Roman" w:eastAsia="Times New Roman" w:hAnsi="Times New Roman" w:cs="Times New Roman"/>
          <w:i/>
          <w:sz w:val="24"/>
          <w:szCs w:val="24"/>
          <w:lang w:val="tt-RU" w:eastAsia="zh-CN"/>
        </w:rPr>
        <w:t xml:space="preserve">Син Коля? – Әйе. </w:t>
      </w:r>
    </w:p>
    <w:p w:rsidR="00140480" w:rsidRPr="00EB1B26" w:rsidRDefault="00140480" w:rsidP="00140480">
      <w:pPr>
        <w:suppressAutoHyphens/>
        <w:spacing w:after="0" w:line="240" w:lineRule="auto"/>
        <w:jc w:val="both"/>
        <w:rPr>
          <w:rFonts w:ascii="Times New Roman" w:eastAsia="Times New Roman" w:hAnsi="Times New Roman" w:cs="Times New Roman"/>
          <w:i/>
          <w:sz w:val="24"/>
          <w:szCs w:val="24"/>
          <w:lang w:val="tt-RU" w:eastAsia="zh-CN"/>
        </w:rPr>
      </w:pPr>
      <w:r w:rsidRPr="00EB1B26">
        <w:rPr>
          <w:rFonts w:ascii="Times New Roman" w:eastAsia="Times New Roman" w:hAnsi="Times New Roman" w:cs="Times New Roman"/>
          <w:i/>
          <w:sz w:val="24"/>
          <w:szCs w:val="24"/>
          <w:lang w:val="tt-RU" w:eastAsia="zh-CN"/>
        </w:rPr>
        <w:t>Син кыз? – Юк, мин малай.</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Мин, син алмашлыкларын аңларга һәм урынлы кулланырга өйрәтү.</w:t>
      </w:r>
    </w:p>
    <w:p w:rsidR="00140480" w:rsidRPr="00EB1B26" w:rsidRDefault="00140480" w:rsidP="00140480">
      <w:pPr>
        <w:suppressAutoHyphens/>
        <w:spacing w:after="0" w:line="240" w:lineRule="auto"/>
        <w:jc w:val="both"/>
        <w:rPr>
          <w:rFonts w:ascii="Times New Roman" w:eastAsia="Times New Roman" w:hAnsi="Times New Roman" w:cs="Times New Roman"/>
          <w:i/>
          <w:sz w:val="24"/>
          <w:szCs w:val="24"/>
          <w:lang w:val="tt-RU" w:eastAsia="zh-CN"/>
        </w:rPr>
      </w:pPr>
      <w:r w:rsidRPr="00EB1B26">
        <w:rPr>
          <w:rFonts w:ascii="Times New Roman" w:eastAsia="Times New Roman" w:hAnsi="Times New Roman" w:cs="Times New Roman"/>
          <w:i/>
          <w:sz w:val="24"/>
          <w:szCs w:val="24"/>
          <w:lang w:val="tt-RU" w:eastAsia="zh-CN"/>
        </w:rPr>
        <w:t>Син кем? – Мин Коля.</w:t>
      </w:r>
    </w:p>
    <w:p w:rsidR="00140480" w:rsidRPr="00EB1B26" w:rsidRDefault="00140480" w:rsidP="00140480">
      <w:pPr>
        <w:suppressAutoHyphens/>
        <w:spacing w:after="0" w:line="240" w:lineRule="auto"/>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Кечкенә күләмле шигырьләр, җырлар өйрәтү.</w:t>
      </w:r>
    </w:p>
    <w:p w:rsidR="00140480" w:rsidRPr="00EB1B26" w:rsidRDefault="00140480" w:rsidP="00140480">
      <w:pPr>
        <w:suppressAutoHyphens/>
        <w:spacing w:after="0" w:line="240" w:lineRule="auto"/>
        <w:jc w:val="center"/>
        <w:rPr>
          <w:rFonts w:ascii="Times New Roman" w:eastAsia="Times New Roman" w:hAnsi="Times New Roman" w:cs="Times New Roman"/>
          <w:b/>
          <w:sz w:val="24"/>
          <w:szCs w:val="24"/>
          <w:lang w:val="tt-RU" w:eastAsia="zh-CN"/>
        </w:rPr>
      </w:pPr>
    </w:p>
    <w:p w:rsidR="00140480" w:rsidRPr="00EB1B26" w:rsidRDefault="00140480" w:rsidP="00140480">
      <w:pPr>
        <w:suppressAutoHyphens/>
        <w:spacing w:after="0" w:line="240" w:lineRule="auto"/>
        <w:jc w:val="center"/>
        <w:rPr>
          <w:rFonts w:ascii="Times New Roman" w:eastAsia="Times New Roman" w:hAnsi="Times New Roman" w:cs="Times New Roman"/>
          <w:b/>
          <w:sz w:val="24"/>
          <w:szCs w:val="24"/>
          <w:lang w:val="tt-RU" w:eastAsia="zh-CN"/>
        </w:rPr>
      </w:pPr>
      <w:r w:rsidRPr="00EB1B26">
        <w:rPr>
          <w:rFonts w:ascii="Times New Roman" w:eastAsia="Calibri" w:hAnsi="Times New Roman" w:cs="Times New Roman"/>
          <w:b/>
          <w:sz w:val="24"/>
          <w:szCs w:val="24"/>
          <w:lang w:val="tt-RU"/>
        </w:rPr>
        <w:t>Белем бирү эшчәнлегенең нәтиҗәләре</w:t>
      </w:r>
    </w:p>
    <w:p w:rsidR="00140480" w:rsidRPr="00EB1B26" w:rsidRDefault="00140480" w:rsidP="00140480">
      <w:pPr>
        <w:spacing w:after="0"/>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b/>
          <w:sz w:val="24"/>
          <w:szCs w:val="24"/>
          <w:lang w:val="tt-RU" w:eastAsia="zh-CN"/>
        </w:rPr>
        <w:t>Ирешелгән нәтиҗәләр:</w:t>
      </w:r>
    </w:p>
    <w:p w:rsidR="00140480" w:rsidRPr="00EB1B26" w:rsidRDefault="00140480" w:rsidP="00140480">
      <w:pPr>
        <w:spacing w:after="0"/>
        <w:jc w:val="both"/>
        <w:rPr>
          <w:rFonts w:ascii="Times New Roman" w:eastAsia="Calibri" w:hAnsi="Times New Roman" w:cs="Times New Roman"/>
          <w:sz w:val="24"/>
          <w:szCs w:val="24"/>
          <w:lang w:val="tt-RU"/>
        </w:rPr>
      </w:pPr>
      <w:r w:rsidRPr="00EB1B26">
        <w:rPr>
          <w:rFonts w:ascii="Times New Roman" w:eastAsia="Times New Roman" w:hAnsi="Times New Roman" w:cs="Times New Roman"/>
          <w:sz w:val="24"/>
          <w:szCs w:val="24"/>
          <w:lang w:val="tt-RU" w:eastAsia="zh-CN"/>
        </w:rPr>
        <w:t>Өлкәннәр кушкан катлаулы булмаган биремнәрне аңлап, үти белә.</w:t>
      </w:r>
    </w:p>
    <w:p w:rsidR="00140480" w:rsidRPr="00EB1B26" w:rsidRDefault="00140480" w:rsidP="00140480">
      <w:pPr>
        <w:spacing w:after="0"/>
        <w:jc w:val="both"/>
        <w:rPr>
          <w:rFonts w:ascii="Times New Roman" w:eastAsia="Calibri" w:hAnsi="Times New Roman" w:cs="Times New Roman"/>
          <w:sz w:val="24"/>
          <w:szCs w:val="24"/>
          <w:lang w:val="tt-RU"/>
        </w:rPr>
      </w:pPr>
      <w:r w:rsidRPr="00EB1B26">
        <w:rPr>
          <w:rFonts w:ascii="Times New Roman" w:eastAsia="Times New Roman" w:hAnsi="Times New Roman" w:cs="Times New Roman"/>
          <w:sz w:val="24"/>
          <w:szCs w:val="24"/>
          <w:lang w:val="tt-RU" w:eastAsia="zh-CN"/>
        </w:rPr>
        <w:t>Тәрбияче әйткән сүзләрне, кыска фразаларны кабатлап әйтә белә.</w:t>
      </w:r>
    </w:p>
    <w:p w:rsidR="00140480" w:rsidRPr="00EB1B26" w:rsidRDefault="00140480" w:rsidP="00140480">
      <w:pPr>
        <w:spacing w:after="0"/>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 Үз исемен дөрес әйтә, исәнләшә, саубуллаша, рәхмәт әйтә белә. </w:t>
      </w:r>
    </w:p>
    <w:p w:rsidR="00140480" w:rsidRPr="00EB1B26" w:rsidRDefault="00140480" w:rsidP="00140480">
      <w:pPr>
        <w:spacing w:after="0"/>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 Куелган сорауларны аңлап, сөйләмдә 2-3 сүз белән җавап кайтара белә.</w:t>
      </w:r>
    </w:p>
    <w:p w:rsidR="00140480" w:rsidRPr="00EB1B26" w:rsidRDefault="00140480" w:rsidP="00140480">
      <w:pPr>
        <w:spacing w:after="0" w:line="240" w:lineRule="auto"/>
        <w:rPr>
          <w:rFonts w:ascii="Times New Roman" w:eastAsia="Calibri" w:hAnsi="Times New Roman" w:cs="Times New Roman"/>
          <w:sz w:val="24"/>
          <w:szCs w:val="24"/>
          <w:lang w:val="tt-RU"/>
        </w:rPr>
      </w:pPr>
      <w:r w:rsidRPr="00EB1B26">
        <w:rPr>
          <w:rFonts w:ascii="Times New Roman" w:eastAsia="Calibri" w:hAnsi="Times New Roman" w:cs="Times New Roman"/>
          <w:sz w:val="24"/>
          <w:szCs w:val="24"/>
          <w:lang w:val="tt-RU"/>
        </w:rPr>
        <w:t xml:space="preserve"> Бер-берсе һәм өлкәннәр белән 62 сүз кулланып татар телендә   аралаша.</w:t>
      </w:r>
    </w:p>
    <w:p w:rsidR="00140480" w:rsidRPr="00EB1B26" w:rsidRDefault="00140480" w:rsidP="00140480">
      <w:pPr>
        <w:suppressAutoHyphens/>
        <w:spacing w:after="0" w:line="240" w:lineRule="auto"/>
        <w:jc w:val="both"/>
        <w:rPr>
          <w:rFonts w:ascii="Times New Roman" w:eastAsia="Times New Roman" w:hAnsi="Times New Roman" w:cs="Times New Roman"/>
          <w:b/>
          <w:sz w:val="24"/>
          <w:szCs w:val="24"/>
          <w:lang w:val="tt-RU" w:eastAsia="zh-CN"/>
        </w:rPr>
      </w:pPr>
      <w:r w:rsidRPr="00EB1B26">
        <w:rPr>
          <w:rFonts w:ascii="Times New Roman" w:eastAsia="Times New Roman" w:hAnsi="Times New Roman" w:cs="Times New Roman"/>
          <w:sz w:val="24"/>
          <w:szCs w:val="24"/>
          <w:lang w:val="tt-RU" w:eastAsia="zh-CN"/>
        </w:rPr>
        <w:t>Бирелгән лексиканы төрле ситуацияләрдә ишетеп аңлап куллана белә, сөйләм күнекмәләре бар.</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Татар телендә сөйләшү теләге бар.</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Әйбер исемнәренең мәгънәсен аңлый һәм аларны дөрес әйтә белә. </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Гаилә, уенчыклар,  ашамлыкларһәмсаннар хисабына сүз байлыгы бар. </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Өйрәнгән сүзләрне аерым, күмәк, тәрбияче ярдәмендә кабатлый белә. </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Бу кем? Бу нәрсә? сорауларын аңлап, җавап бирә. </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Әйбернең билгесен ачыклау максаты белән куела торган сорауны   аңлый һәм  сөйләмдә җавап кайтара белә. </w:t>
      </w:r>
    </w:p>
    <w:p w:rsidR="00140480" w:rsidRPr="00EB1B26" w:rsidRDefault="00140480" w:rsidP="00140480">
      <w:pPr>
        <w:suppressAutoHyphens/>
        <w:spacing w:after="0" w:line="240" w:lineRule="auto"/>
        <w:jc w:val="both"/>
        <w:rPr>
          <w:rFonts w:ascii="Times New Roman" w:eastAsia="Times New Roman" w:hAnsi="Times New Roman" w:cs="Times New Roman"/>
          <w:i/>
          <w:sz w:val="24"/>
          <w:szCs w:val="24"/>
          <w:lang w:val="tt-RU" w:eastAsia="zh-CN"/>
        </w:rPr>
      </w:pPr>
      <w:r w:rsidRPr="00EB1B26">
        <w:rPr>
          <w:rFonts w:ascii="Times New Roman" w:eastAsia="Times New Roman" w:hAnsi="Times New Roman" w:cs="Times New Roman"/>
          <w:sz w:val="24"/>
          <w:szCs w:val="24"/>
          <w:lang w:val="tt-RU" w:eastAsia="zh-CN"/>
        </w:rPr>
        <w:t xml:space="preserve">Тәрбияче әйткән сүзләрне, кыска фразаларны  кабатлап әйтә. Өлкәннәр кушкан катлаулы булмаган биремнәрне аңлап үти. </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Тәрбияче әйткән билге буенча предметны таба, күрсәтә белә. </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Үз исемен дөрес әйтә, исәнләшә, саубуллаша белә, сүзләрне дөрес, урынлы куллана. </w:t>
      </w:r>
    </w:p>
    <w:p w:rsidR="00140480" w:rsidRPr="00EB1B26" w:rsidRDefault="00140480" w:rsidP="00140480">
      <w:pPr>
        <w:suppressAutoHyphens/>
        <w:spacing w:after="0" w:line="240" w:lineRule="auto"/>
        <w:jc w:val="both"/>
        <w:rPr>
          <w:rFonts w:ascii="Times New Roman" w:eastAsia="Times New Roman" w:hAnsi="Times New Roman" w:cs="Times New Roman"/>
          <w:i/>
          <w:sz w:val="24"/>
          <w:szCs w:val="24"/>
          <w:lang w:val="tt-RU" w:eastAsia="zh-CN"/>
        </w:rPr>
      </w:pPr>
      <w:r w:rsidRPr="00EB1B26">
        <w:rPr>
          <w:rFonts w:ascii="Times New Roman" w:eastAsia="Times New Roman" w:hAnsi="Times New Roman" w:cs="Times New Roman"/>
          <w:sz w:val="24"/>
          <w:szCs w:val="24"/>
          <w:lang w:val="tt-RU" w:eastAsia="zh-CN"/>
        </w:rPr>
        <w:t xml:space="preserve">Куелган сорауга раслаучы, инкарь итүче сүзләрне дөрес кулланана белә. </w:t>
      </w:r>
    </w:p>
    <w:p w:rsidR="00140480" w:rsidRPr="00EB1B26" w:rsidRDefault="00140480" w:rsidP="00140480">
      <w:pPr>
        <w:suppressAutoHyphens/>
        <w:spacing w:after="0" w:line="240" w:lineRule="auto"/>
        <w:jc w:val="both"/>
        <w:rPr>
          <w:rFonts w:ascii="Times New Roman" w:eastAsia="Times New Roman" w:hAnsi="Times New Roman" w:cs="Times New Roman"/>
          <w:i/>
          <w:sz w:val="24"/>
          <w:szCs w:val="24"/>
          <w:lang w:val="tt-RU" w:eastAsia="zh-CN"/>
        </w:rPr>
      </w:pPr>
      <w:r w:rsidRPr="00EB1B26">
        <w:rPr>
          <w:rFonts w:ascii="Times New Roman" w:eastAsia="Times New Roman" w:hAnsi="Times New Roman" w:cs="Times New Roman"/>
          <w:sz w:val="24"/>
          <w:szCs w:val="24"/>
          <w:lang w:val="tt-RU" w:eastAsia="zh-CN"/>
        </w:rPr>
        <w:t>Мин, син алмашлыкларын аңлый һәм урынлы куллана.</w:t>
      </w:r>
    </w:p>
    <w:p w:rsidR="00140480" w:rsidRPr="00EB1B26" w:rsidRDefault="00140480" w:rsidP="00140480">
      <w:pPr>
        <w:suppressAutoHyphens/>
        <w:spacing w:after="0" w:line="240" w:lineRule="auto"/>
        <w:ind w:left="-108"/>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Кечкенә күләмле шигырьләр, җырлар белә. </w:t>
      </w:r>
    </w:p>
    <w:p w:rsidR="00140480" w:rsidRPr="00EB1B26" w:rsidRDefault="00140480" w:rsidP="00140480">
      <w:pPr>
        <w:suppressAutoHyphens/>
        <w:spacing w:after="0" w:line="240" w:lineRule="auto"/>
        <w:jc w:val="both"/>
        <w:rPr>
          <w:rFonts w:ascii="Times New Roman" w:eastAsia="Times New Roman" w:hAnsi="Times New Roman" w:cs="Times New Roman"/>
          <w:b/>
          <w:sz w:val="24"/>
          <w:szCs w:val="24"/>
          <w:lang w:val="tt-RU" w:eastAsia="zh-CN"/>
        </w:rPr>
      </w:pPr>
    </w:p>
    <w:p w:rsidR="00140480" w:rsidRPr="00EB1B26" w:rsidRDefault="006972BC" w:rsidP="00140480">
      <w:pPr>
        <w:spacing w:after="0" w:line="240" w:lineRule="auto"/>
        <w:jc w:val="center"/>
        <w:rPr>
          <w:rFonts w:ascii="Times New Roman" w:eastAsia="Calibri" w:hAnsi="Times New Roman" w:cs="Times New Roman"/>
          <w:b/>
          <w:sz w:val="24"/>
          <w:szCs w:val="24"/>
          <w:lang w:val="tt-RU"/>
        </w:rPr>
      </w:pPr>
      <w:r w:rsidRPr="00EB1B26">
        <w:rPr>
          <w:rFonts w:ascii="Times New Roman" w:hAnsi="Times New Roman"/>
          <w:b/>
          <w:sz w:val="24"/>
          <w:szCs w:val="24"/>
          <w:lang w:val="tt-RU"/>
        </w:rPr>
        <w:t xml:space="preserve">1.4.2. </w:t>
      </w:r>
      <w:r w:rsidR="00C4560C" w:rsidRPr="00865639">
        <w:rPr>
          <w:rFonts w:ascii="Times New Roman" w:hAnsi="Times New Roman" w:cs="Times New Roman"/>
          <w:lang w:val="tt-RU"/>
        </w:rPr>
        <w:t>«</w:t>
      </w:r>
      <w:r w:rsidR="00C4560C">
        <w:rPr>
          <w:rFonts w:ascii="Times New Roman" w:hAnsi="Times New Roman" w:cs="Times New Roman"/>
          <w:b/>
          <w:sz w:val="24"/>
          <w:szCs w:val="24"/>
          <w:lang w:val="tt-RU"/>
        </w:rPr>
        <w:t>Татарча сөйләшәбез</w:t>
      </w:r>
      <w:r w:rsidR="00C4560C" w:rsidRPr="00C4560C">
        <w:rPr>
          <w:rFonts w:ascii="Times New Roman" w:hAnsi="Times New Roman" w:cs="Times New Roman"/>
          <w:sz w:val="24"/>
          <w:szCs w:val="24"/>
          <w:lang w:val="tt-RU"/>
        </w:rPr>
        <w:t>»</w:t>
      </w:r>
      <w:r w:rsidR="00140480" w:rsidRPr="00EB1B26">
        <w:rPr>
          <w:rFonts w:ascii="Times New Roman" w:eastAsia="Calibri" w:hAnsi="Times New Roman" w:cs="Times New Roman"/>
          <w:b/>
          <w:sz w:val="24"/>
          <w:szCs w:val="24"/>
          <w:lang w:val="tt-RU"/>
        </w:rPr>
        <w:t>Зурлар төркеме (5-6 яшь)</w:t>
      </w:r>
    </w:p>
    <w:p w:rsidR="00140480" w:rsidRPr="00EB1B26" w:rsidRDefault="00C4560C" w:rsidP="00140480">
      <w:pPr>
        <w:spacing w:after="0" w:line="240" w:lineRule="auto"/>
        <w:jc w:val="center"/>
        <w:rPr>
          <w:rFonts w:ascii="Times New Roman" w:eastAsia="Calibri" w:hAnsi="Times New Roman" w:cs="Times New Roman"/>
          <w:b/>
          <w:sz w:val="24"/>
          <w:szCs w:val="24"/>
          <w:lang w:val="tt-RU"/>
        </w:rPr>
      </w:pPr>
      <w:r w:rsidRPr="00865639">
        <w:rPr>
          <w:rFonts w:ascii="Times New Roman" w:hAnsi="Times New Roman" w:cs="Times New Roman"/>
          <w:lang w:val="tt-RU"/>
        </w:rPr>
        <w:t>«</w:t>
      </w:r>
      <w:r>
        <w:rPr>
          <w:rFonts w:ascii="Times New Roman" w:eastAsia="Calibri" w:hAnsi="Times New Roman" w:cs="Times New Roman"/>
          <w:b/>
          <w:sz w:val="24"/>
          <w:szCs w:val="24"/>
          <w:lang w:val="tt-RU"/>
        </w:rPr>
        <w:t>Уйный – уйный үсәбез</w:t>
      </w:r>
      <w:r w:rsidRPr="00C4560C">
        <w:rPr>
          <w:rFonts w:ascii="Times New Roman" w:hAnsi="Times New Roman" w:cs="Times New Roman"/>
          <w:sz w:val="24"/>
          <w:szCs w:val="24"/>
        </w:rPr>
        <w:t>»</w:t>
      </w:r>
      <w:r w:rsidR="00140480" w:rsidRPr="00EB1B26">
        <w:rPr>
          <w:rFonts w:ascii="Times New Roman" w:eastAsia="Calibri" w:hAnsi="Times New Roman" w:cs="Times New Roman"/>
          <w:b/>
          <w:sz w:val="24"/>
          <w:szCs w:val="24"/>
          <w:lang w:val="tt-RU"/>
        </w:rPr>
        <w:t xml:space="preserve"> проекты</w:t>
      </w:r>
    </w:p>
    <w:p w:rsidR="00140480" w:rsidRPr="00EB1B26" w:rsidRDefault="00140480" w:rsidP="00EC674B">
      <w:pPr>
        <w:spacing w:after="0" w:line="240" w:lineRule="auto"/>
        <w:rPr>
          <w:rFonts w:ascii="Times New Roman" w:eastAsia="Calibri" w:hAnsi="Times New Roman" w:cs="Times New Roman"/>
          <w:b/>
          <w:sz w:val="24"/>
          <w:szCs w:val="24"/>
          <w:lang w:val="tt-RU"/>
        </w:rPr>
      </w:pPr>
      <w:r w:rsidRPr="00EB1B26">
        <w:rPr>
          <w:rFonts w:ascii="Times New Roman" w:eastAsia="Calibri" w:hAnsi="Times New Roman" w:cs="Times New Roman"/>
          <w:b/>
          <w:sz w:val="24"/>
          <w:szCs w:val="24"/>
          <w:lang w:val="tt-RU"/>
        </w:rPr>
        <w:t>Белем бирү эшчәнлегенең бурычлары</w:t>
      </w:r>
    </w:p>
    <w:p w:rsidR="00140480" w:rsidRPr="00EB1B26" w:rsidRDefault="00140480" w:rsidP="00140480">
      <w:pPr>
        <w:spacing w:after="0" w:line="240" w:lineRule="auto"/>
        <w:rPr>
          <w:rFonts w:ascii="Times New Roman" w:eastAsia="Times New Roman" w:hAnsi="Times New Roman" w:cs="Times New Roman"/>
          <w:sz w:val="24"/>
          <w:szCs w:val="24"/>
          <w:lang w:val="tt-RU" w:eastAsia="zh-CN"/>
        </w:rPr>
      </w:pPr>
      <w:r w:rsidRPr="00EB1B26">
        <w:rPr>
          <w:rFonts w:ascii="Times New Roman" w:eastAsia="Calibri" w:hAnsi="Times New Roman" w:cs="Times New Roman"/>
          <w:sz w:val="24"/>
          <w:szCs w:val="24"/>
          <w:lang w:val="tt-RU"/>
        </w:rPr>
        <w:lastRenderedPageBreak/>
        <w:t xml:space="preserve">1. Тирә- юнь күзаллавын киңәйтә барып, </w:t>
      </w:r>
      <w:r w:rsidRPr="00EB1B26">
        <w:rPr>
          <w:rFonts w:ascii="Times New Roman" w:eastAsia="Times New Roman" w:hAnsi="Times New Roman" w:cs="Times New Roman"/>
          <w:sz w:val="24"/>
          <w:szCs w:val="24"/>
          <w:lang w:val="tt-RU" w:eastAsia="zh-CN"/>
        </w:rPr>
        <w:t>яшелчәләр, савыт-сабалар, киемнәр, өй җиһазлары</w:t>
      </w:r>
      <w:r w:rsidRPr="00EB1B26">
        <w:rPr>
          <w:rFonts w:ascii="Times New Roman" w:eastAsia="Calibri" w:hAnsi="Times New Roman" w:cs="Times New Roman"/>
          <w:sz w:val="24"/>
          <w:szCs w:val="24"/>
          <w:lang w:val="tt-RU"/>
        </w:rPr>
        <w:t>, ашамлыклар темасына кергән сүзләр  хисабына сүз байлыгын арттыру.</w:t>
      </w:r>
    </w:p>
    <w:p w:rsidR="00140480" w:rsidRPr="00EB1B26" w:rsidRDefault="00140480" w:rsidP="00140480">
      <w:pPr>
        <w:spacing w:after="0" w:line="240" w:lineRule="auto"/>
        <w:jc w:val="both"/>
        <w:rPr>
          <w:rFonts w:ascii="Times New Roman" w:eastAsia="Calibri" w:hAnsi="Times New Roman" w:cs="Times New Roman"/>
          <w:sz w:val="24"/>
          <w:szCs w:val="24"/>
          <w:lang w:val="tt-RU"/>
        </w:rPr>
      </w:pPr>
      <w:r w:rsidRPr="00EB1B26">
        <w:rPr>
          <w:rFonts w:ascii="Times New Roman" w:eastAsia="Calibri" w:hAnsi="Times New Roman" w:cs="Times New Roman"/>
          <w:sz w:val="24"/>
          <w:szCs w:val="24"/>
          <w:lang w:val="tt-RU"/>
        </w:rPr>
        <w:t>2. Гади сорауларны аңлап җавап бирү, мөрәҗәгать итә белүләренә ирешү.</w:t>
      </w:r>
    </w:p>
    <w:p w:rsidR="00140480" w:rsidRPr="00EB1B26" w:rsidRDefault="00140480" w:rsidP="00140480">
      <w:pPr>
        <w:spacing w:after="0" w:line="240" w:lineRule="auto"/>
        <w:jc w:val="both"/>
        <w:rPr>
          <w:rFonts w:ascii="Times New Roman" w:eastAsia="Calibri" w:hAnsi="Times New Roman" w:cs="Times New Roman"/>
          <w:sz w:val="24"/>
          <w:szCs w:val="24"/>
          <w:lang w:val="tt-RU"/>
        </w:rPr>
      </w:pPr>
      <w:r w:rsidRPr="00EB1B26">
        <w:rPr>
          <w:rFonts w:ascii="Times New Roman" w:eastAsia="Calibri" w:hAnsi="Times New Roman" w:cs="Times New Roman"/>
          <w:sz w:val="24"/>
          <w:szCs w:val="24"/>
          <w:lang w:val="tt-RU"/>
        </w:rPr>
        <w:t>3.Үзара һәм зурлар белән көндәлек тормышта татарча аралашуга чыгуларына иреш</w:t>
      </w:r>
      <w:r w:rsidRPr="00EB1B26">
        <w:rPr>
          <w:rFonts w:ascii="Times New Roman" w:eastAsia="Times New Roman" w:hAnsi="Times New Roman" w:cs="Times New Roman"/>
          <w:sz w:val="24"/>
          <w:szCs w:val="24"/>
          <w:lang w:val="tt-RU" w:eastAsia="zh-CN"/>
        </w:rPr>
        <w:t>ү.</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4.Сөйләм күнекмәләрен үстерешле диалогларда, уеннарда, ситуатив күнегүләрдә камилләштерү.</w:t>
      </w:r>
    </w:p>
    <w:p w:rsidR="00140480" w:rsidRPr="00EB1B26" w:rsidRDefault="00140480" w:rsidP="00140480">
      <w:pPr>
        <w:spacing w:after="0" w:line="240" w:lineRule="auto"/>
        <w:jc w:val="both"/>
        <w:rPr>
          <w:rFonts w:ascii="Times New Roman" w:eastAsia="Calibri" w:hAnsi="Times New Roman" w:cs="Times New Roman"/>
          <w:sz w:val="24"/>
          <w:szCs w:val="24"/>
          <w:lang w:val="tt-RU"/>
        </w:rPr>
      </w:pPr>
      <w:r w:rsidRPr="00EB1B26">
        <w:rPr>
          <w:rFonts w:ascii="Times New Roman" w:eastAsia="Times New Roman" w:hAnsi="Times New Roman" w:cs="Times New Roman"/>
          <w:sz w:val="24"/>
          <w:szCs w:val="24"/>
          <w:lang w:val="tt-RU" w:eastAsia="zh-CN"/>
        </w:rPr>
        <w:t>5.Боерык фигыльләрне сөйләмдә аңлап дөрес куллана белү күнекмәләрен үстерү.</w:t>
      </w:r>
    </w:p>
    <w:p w:rsidR="00140480" w:rsidRPr="00EB1B26" w:rsidRDefault="00140480" w:rsidP="00140480">
      <w:pPr>
        <w:spacing w:after="0" w:line="240" w:lineRule="auto"/>
        <w:jc w:val="center"/>
        <w:rPr>
          <w:rFonts w:ascii="Times New Roman" w:eastAsia="Calibri" w:hAnsi="Times New Roman" w:cs="Times New Roman"/>
          <w:sz w:val="24"/>
          <w:szCs w:val="24"/>
          <w:lang w:val="tt-RU"/>
        </w:rPr>
      </w:pPr>
    </w:p>
    <w:p w:rsidR="00140480" w:rsidRPr="00EB1B26" w:rsidRDefault="00140480" w:rsidP="00140480">
      <w:pPr>
        <w:spacing w:after="0" w:line="240" w:lineRule="auto"/>
        <w:jc w:val="center"/>
        <w:rPr>
          <w:rFonts w:ascii="Times New Roman" w:eastAsia="Calibri" w:hAnsi="Times New Roman" w:cs="Times New Roman"/>
          <w:b/>
          <w:sz w:val="24"/>
          <w:szCs w:val="24"/>
          <w:lang w:val="tt-RU"/>
        </w:rPr>
      </w:pPr>
      <w:r w:rsidRPr="00EB1B26">
        <w:rPr>
          <w:rFonts w:ascii="Times New Roman" w:eastAsia="Calibri" w:hAnsi="Times New Roman" w:cs="Times New Roman"/>
          <w:b/>
          <w:sz w:val="24"/>
          <w:szCs w:val="24"/>
          <w:lang w:val="tt-RU"/>
        </w:rPr>
        <w:t>Белем бирү эшчәнлегенең эчтәлеге</w:t>
      </w:r>
    </w:p>
    <w:p w:rsidR="00140480" w:rsidRPr="00EB1B26" w:rsidRDefault="00140480" w:rsidP="00140480">
      <w:pPr>
        <w:spacing w:after="0" w:line="240" w:lineRule="auto"/>
        <w:jc w:val="both"/>
        <w:rPr>
          <w:rFonts w:ascii="Times New Roman" w:eastAsia="Calibri" w:hAnsi="Times New Roman" w:cs="Times New Roman"/>
          <w:b/>
          <w:sz w:val="24"/>
          <w:szCs w:val="24"/>
          <w:lang w:val="tt-RU"/>
        </w:rPr>
      </w:pPr>
      <w:r w:rsidRPr="00EB1B26">
        <w:rPr>
          <w:rFonts w:ascii="Times New Roman" w:eastAsia="Calibri" w:hAnsi="Times New Roman" w:cs="Times New Roman"/>
          <w:b/>
          <w:sz w:val="24"/>
          <w:szCs w:val="24"/>
          <w:lang w:val="tt-RU"/>
        </w:rPr>
        <w:t>Лексик минимум</w:t>
      </w:r>
      <w:r w:rsidRPr="00EB1B26">
        <w:rPr>
          <w:rFonts w:ascii="Times New Roman" w:eastAsia="Calibri" w:hAnsi="Times New Roman" w:cs="Times New Roman"/>
          <w:sz w:val="24"/>
          <w:szCs w:val="24"/>
          <w:lang w:val="tt-RU"/>
        </w:rPr>
        <w:t xml:space="preserve"> – якынча 45 сүз.</w:t>
      </w:r>
    </w:p>
    <w:p w:rsidR="00140480" w:rsidRPr="00EB1B26" w:rsidRDefault="00C4560C" w:rsidP="00140480">
      <w:pPr>
        <w:spacing w:after="0" w:line="240" w:lineRule="auto"/>
        <w:rPr>
          <w:rFonts w:ascii="Times New Roman" w:eastAsia="Times New Roman" w:hAnsi="Times New Roman" w:cs="Times New Roman"/>
          <w:sz w:val="24"/>
          <w:szCs w:val="24"/>
          <w:lang w:val="tt-RU" w:eastAsia="zh-CN"/>
        </w:rPr>
      </w:pPr>
      <w:r w:rsidRPr="00865639">
        <w:rPr>
          <w:rFonts w:ascii="Times New Roman" w:hAnsi="Times New Roman" w:cs="Times New Roman"/>
          <w:lang w:val="tt-RU"/>
        </w:rPr>
        <w:t>«</w:t>
      </w:r>
      <w:r>
        <w:rPr>
          <w:rFonts w:ascii="Times New Roman" w:eastAsia="Times New Roman" w:hAnsi="Times New Roman" w:cs="Times New Roman"/>
          <w:sz w:val="24"/>
          <w:szCs w:val="24"/>
          <w:lang w:val="tt-RU" w:eastAsia="zh-CN"/>
        </w:rPr>
        <w:t>Уйный-уйный үсәбез</w:t>
      </w:r>
      <w:r w:rsidRPr="00C4560C">
        <w:rPr>
          <w:rFonts w:ascii="Times New Roman" w:hAnsi="Times New Roman" w:cs="Times New Roman"/>
          <w:sz w:val="28"/>
          <w:szCs w:val="28"/>
          <w:lang w:val="tt-RU"/>
        </w:rPr>
        <w:t>»</w:t>
      </w:r>
      <w:r>
        <w:rPr>
          <w:rFonts w:ascii="Times New Roman" w:eastAsia="Times New Roman" w:hAnsi="Times New Roman" w:cs="Times New Roman"/>
          <w:sz w:val="24"/>
          <w:szCs w:val="24"/>
          <w:lang w:val="tt-RU" w:eastAsia="zh-CN"/>
        </w:rPr>
        <w:t xml:space="preserve"> проекты темалары (</w:t>
      </w:r>
      <w:r w:rsidRPr="00865639">
        <w:rPr>
          <w:rFonts w:ascii="Times New Roman" w:hAnsi="Times New Roman" w:cs="Times New Roman"/>
          <w:lang w:val="tt-RU"/>
        </w:rPr>
        <w:t>«</w:t>
      </w:r>
      <w:r>
        <w:rPr>
          <w:rFonts w:ascii="Times New Roman" w:eastAsia="Times New Roman" w:hAnsi="Times New Roman" w:cs="Times New Roman"/>
          <w:sz w:val="24"/>
          <w:szCs w:val="24"/>
          <w:lang w:val="tt-RU" w:eastAsia="zh-CN"/>
        </w:rPr>
        <w:t>Гаилә</w:t>
      </w:r>
      <w:r w:rsidRPr="00C4560C">
        <w:rPr>
          <w:rFonts w:ascii="Times New Roman" w:hAnsi="Times New Roman" w:cs="Times New Roman"/>
          <w:lang w:val="tt-RU"/>
        </w:rPr>
        <w:t>»</w:t>
      </w:r>
      <w:r w:rsidRPr="00C4560C">
        <w:rPr>
          <w:rFonts w:ascii="Times New Roman" w:eastAsia="Times New Roman" w:hAnsi="Times New Roman" w:cs="Times New Roman"/>
          <w:lang w:val="tt-RU" w:eastAsia="zh-CN"/>
        </w:rPr>
        <w:t>, “Ашамлыклар</w:t>
      </w:r>
      <w:r w:rsidRPr="00C4560C">
        <w:rPr>
          <w:rFonts w:ascii="Times New Roman" w:hAnsi="Times New Roman" w:cs="Times New Roman"/>
          <w:lang w:val="tt-RU"/>
        </w:rPr>
        <w:t>»</w:t>
      </w:r>
      <w:r>
        <w:rPr>
          <w:rFonts w:ascii="Times New Roman" w:eastAsia="Times New Roman" w:hAnsi="Times New Roman" w:cs="Times New Roman"/>
          <w:lang w:val="tt-RU" w:eastAsia="zh-CN"/>
        </w:rPr>
        <w:t xml:space="preserve">, </w:t>
      </w:r>
      <w:r w:rsidRPr="00865639">
        <w:rPr>
          <w:rFonts w:ascii="Times New Roman" w:hAnsi="Times New Roman" w:cs="Times New Roman"/>
          <w:lang w:val="tt-RU"/>
        </w:rPr>
        <w:t>«</w:t>
      </w:r>
      <w:r w:rsidRPr="00C4560C">
        <w:rPr>
          <w:rFonts w:ascii="Times New Roman" w:eastAsia="Times New Roman" w:hAnsi="Times New Roman" w:cs="Times New Roman"/>
          <w:lang w:val="tt-RU" w:eastAsia="zh-CN"/>
        </w:rPr>
        <w:t>Уенчыклар</w:t>
      </w:r>
      <w:r w:rsidRPr="00C4560C">
        <w:rPr>
          <w:rFonts w:ascii="Times New Roman" w:hAnsi="Times New Roman" w:cs="Times New Roman"/>
          <w:lang w:val="tt-RU"/>
        </w:rPr>
        <w:t>»</w:t>
      </w:r>
      <w:r>
        <w:rPr>
          <w:rFonts w:ascii="Times New Roman" w:eastAsia="Times New Roman" w:hAnsi="Times New Roman" w:cs="Times New Roman"/>
          <w:lang w:val="tt-RU" w:eastAsia="zh-CN"/>
        </w:rPr>
        <w:t xml:space="preserve">,  </w:t>
      </w:r>
      <w:r w:rsidRPr="00865639">
        <w:rPr>
          <w:rFonts w:ascii="Times New Roman" w:hAnsi="Times New Roman" w:cs="Times New Roman"/>
          <w:lang w:val="tt-RU"/>
        </w:rPr>
        <w:t>«</w:t>
      </w:r>
      <w:r w:rsidR="00140480" w:rsidRPr="00C4560C">
        <w:rPr>
          <w:rFonts w:ascii="Times New Roman" w:eastAsia="Times New Roman" w:hAnsi="Times New Roman" w:cs="Times New Roman"/>
          <w:lang w:val="tt-RU" w:eastAsia="zh-CN"/>
        </w:rPr>
        <w:t>Саннар</w:t>
      </w:r>
      <w:r w:rsidRPr="00C4560C">
        <w:rPr>
          <w:rFonts w:ascii="Times New Roman" w:hAnsi="Times New Roman" w:cs="Times New Roman"/>
          <w:lang w:val="tt-RU"/>
        </w:rPr>
        <w:t>»</w:t>
      </w:r>
      <w:r w:rsidR="00140480" w:rsidRPr="00C4560C">
        <w:rPr>
          <w:rFonts w:ascii="Times New Roman" w:eastAsia="Times New Roman" w:hAnsi="Times New Roman" w:cs="Times New Roman"/>
          <w:b/>
          <w:lang w:val="tt-RU" w:eastAsia="zh-CN"/>
        </w:rPr>
        <w:t xml:space="preserve"> , </w:t>
      </w:r>
      <w:r w:rsidRPr="00865639">
        <w:rPr>
          <w:rFonts w:ascii="Times New Roman" w:hAnsi="Times New Roman" w:cs="Times New Roman"/>
          <w:lang w:val="tt-RU"/>
        </w:rPr>
        <w:t>«</w:t>
      </w:r>
      <w:r w:rsidRPr="00C4560C">
        <w:rPr>
          <w:rFonts w:ascii="Times New Roman" w:eastAsia="Times New Roman" w:hAnsi="Times New Roman" w:cs="Times New Roman"/>
          <w:lang w:val="tt-RU" w:eastAsia="zh-CN"/>
        </w:rPr>
        <w:t>Яшелчәләр</w:t>
      </w:r>
      <w:r w:rsidRPr="00C4560C">
        <w:rPr>
          <w:rFonts w:ascii="Times New Roman" w:hAnsi="Times New Roman" w:cs="Times New Roman"/>
          <w:lang w:val="tt-RU"/>
        </w:rPr>
        <w:t>»</w:t>
      </w:r>
      <w:r>
        <w:rPr>
          <w:rFonts w:ascii="Times New Roman" w:eastAsia="Times New Roman" w:hAnsi="Times New Roman" w:cs="Times New Roman"/>
          <w:lang w:val="tt-RU" w:eastAsia="zh-CN"/>
        </w:rPr>
        <w:t xml:space="preserve">,  </w:t>
      </w:r>
      <w:r w:rsidRPr="00865639">
        <w:rPr>
          <w:rFonts w:ascii="Times New Roman" w:hAnsi="Times New Roman" w:cs="Times New Roman"/>
          <w:lang w:val="tt-RU"/>
        </w:rPr>
        <w:t>«</w:t>
      </w:r>
      <w:r w:rsidRPr="00C4560C">
        <w:rPr>
          <w:rFonts w:ascii="Times New Roman" w:eastAsia="Times New Roman" w:hAnsi="Times New Roman" w:cs="Times New Roman"/>
          <w:lang w:val="tt-RU" w:eastAsia="zh-CN"/>
        </w:rPr>
        <w:t>Савыт-саба</w:t>
      </w:r>
      <w:r w:rsidRPr="00C4560C">
        <w:rPr>
          <w:rFonts w:ascii="Times New Roman" w:hAnsi="Times New Roman" w:cs="Times New Roman"/>
          <w:lang w:val="tt-RU"/>
        </w:rPr>
        <w:t>»</w:t>
      </w:r>
      <w:r>
        <w:rPr>
          <w:rFonts w:ascii="Times New Roman" w:eastAsia="Times New Roman" w:hAnsi="Times New Roman" w:cs="Times New Roman"/>
          <w:lang w:val="tt-RU" w:eastAsia="zh-CN"/>
        </w:rPr>
        <w:t xml:space="preserve">, </w:t>
      </w:r>
      <w:r w:rsidRPr="00865639">
        <w:rPr>
          <w:rFonts w:ascii="Times New Roman" w:hAnsi="Times New Roman" w:cs="Times New Roman"/>
          <w:lang w:val="tt-RU"/>
        </w:rPr>
        <w:t>«</w:t>
      </w:r>
      <w:r w:rsidRPr="00C4560C">
        <w:rPr>
          <w:rFonts w:ascii="Times New Roman" w:eastAsia="Times New Roman" w:hAnsi="Times New Roman" w:cs="Times New Roman"/>
          <w:lang w:val="tt-RU" w:eastAsia="zh-CN"/>
        </w:rPr>
        <w:t>Киемнәр</w:t>
      </w:r>
      <w:r w:rsidRPr="00C4560C">
        <w:rPr>
          <w:rFonts w:ascii="Times New Roman" w:hAnsi="Times New Roman" w:cs="Times New Roman"/>
          <w:lang w:val="tt-RU"/>
        </w:rPr>
        <w:t>»</w:t>
      </w:r>
      <w:r w:rsidRPr="00C4560C">
        <w:rPr>
          <w:rFonts w:ascii="Times New Roman" w:eastAsia="Times New Roman" w:hAnsi="Times New Roman" w:cs="Times New Roman"/>
          <w:lang w:val="tt-RU" w:eastAsia="zh-CN"/>
        </w:rPr>
        <w:t>,</w:t>
      </w:r>
      <w:r w:rsidRPr="00865639">
        <w:rPr>
          <w:rFonts w:ascii="Times New Roman" w:hAnsi="Times New Roman" w:cs="Times New Roman"/>
          <w:lang w:val="tt-RU"/>
        </w:rPr>
        <w:t>«</w:t>
      </w:r>
      <w:r w:rsidRPr="00C4560C">
        <w:rPr>
          <w:rFonts w:ascii="Times New Roman" w:eastAsia="Times New Roman" w:hAnsi="Times New Roman" w:cs="Times New Roman"/>
          <w:lang w:val="tt-RU" w:eastAsia="zh-CN"/>
        </w:rPr>
        <w:t>Шәхси гигиена</w:t>
      </w:r>
      <w:r w:rsidRPr="00C4560C">
        <w:rPr>
          <w:rFonts w:ascii="Times New Roman" w:hAnsi="Times New Roman" w:cs="Times New Roman"/>
          <w:lang w:val="tt-RU"/>
        </w:rPr>
        <w:t>»</w:t>
      </w:r>
      <w:r w:rsidR="00140480" w:rsidRPr="00C4560C">
        <w:rPr>
          <w:rFonts w:ascii="Times New Roman" w:eastAsia="Times New Roman" w:hAnsi="Times New Roman" w:cs="Times New Roman"/>
          <w:lang w:val="tt-RU" w:eastAsia="zh-CN"/>
        </w:rPr>
        <w:t>,</w:t>
      </w:r>
      <w:r w:rsidRPr="00865639">
        <w:rPr>
          <w:rFonts w:ascii="Times New Roman" w:hAnsi="Times New Roman" w:cs="Times New Roman"/>
          <w:lang w:val="tt-RU"/>
        </w:rPr>
        <w:t>«</w:t>
      </w:r>
      <w:r w:rsidRPr="00C4560C">
        <w:rPr>
          <w:rFonts w:ascii="Times New Roman" w:eastAsia="Times New Roman" w:hAnsi="Times New Roman" w:cs="Times New Roman"/>
          <w:lang w:val="tt-RU" w:eastAsia="zh-CN"/>
        </w:rPr>
        <w:t>Өй җиһазлары</w:t>
      </w:r>
      <w:r w:rsidRPr="00C4560C">
        <w:rPr>
          <w:rFonts w:ascii="Times New Roman" w:hAnsi="Times New Roman" w:cs="Times New Roman"/>
          <w:lang w:val="tt-RU"/>
        </w:rPr>
        <w:t>»</w:t>
      </w:r>
      <w:r>
        <w:rPr>
          <w:rFonts w:ascii="Times New Roman" w:eastAsia="Times New Roman" w:hAnsi="Times New Roman" w:cs="Times New Roman"/>
          <w:lang w:val="tt-RU" w:eastAsia="zh-CN"/>
        </w:rPr>
        <w:t xml:space="preserve">, </w:t>
      </w:r>
      <w:r w:rsidRPr="00865639">
        <w:rPr>
          <w:rFonts w:ascii="Times New Roman" w:hAnsi="Times New Roman" w:cs="Times New Roman"/>
          <w:lang w:val="tt-RU"/>
        </w:rPr>
        <w:t>«</w:t>
      </w:r>
      <w:r w:rsidRPr="00C4560C">
        <w:rPr>
          <w:rFonts w:ascii="Times New Roman" w:eastAsia="Times New Roman" w:hAnsi="Times New Roman" w:cs="Times New Roman"/>
          <w:lang w:val="tt-RU" w:eastAsia="zh-CN"/>
        </w:rPr>
        <w:t>Бәйрәмнәр</w:t>
      </w:r>
      <w:r w:rsidRPr="00C4560C">
        <w:rPr>
          <w:rFonts w:ascii="Times New Roman" w:hAnsi="Times New Roman" w:cs="Times New Roman"/>
          <w:lang w:val="tt-RU"/>
        </w:rPr>
        <w:t>»</w:t>
      </w:r>
      <w:r w:rsidR="00140480" w:rsidRPr="00C4560C">
        <w:rPr>
          <w:rFonts w:ascii="Times New Roman" w:eastAsia="Times New Roman" w:hAnsi="Times New Roman" w:cs="Times New Roman"/>
          <w:lang w:val="tt-RU" w:eastAsia="zh-CN"/>
        </w:rPr>
        <w:t>) буенча бирелгән лексиканы төрле эшчәнлектә (уен, аралашу, музыка, хезмәт, хәрәкәт) ишетеп</w:t>
      </w:r>
      <w:r w:rsidR="00140480" w:rsidRPr="00EB1B26">
        <w:rPr>
          <w:rFonts w:ascii="Times New Roman" w:eastAsia="Times New Roman" w:hAnsi="Times New Roman" w:cs="Times New Roman"/>
          <w:sz w:val="24"/>
          <w:szCs w:val="24"/>
          <w:lang w:val="tt-RU" w:eastAsia="zh-CN"/>
        </w:rPr>
        <w:t xml:space="preserve"> аңлап куллана белергә өйрәтү, сөйләм күнекмәләрен булдыру.</w:t>
      </w:r>
    </w:p>
    <w:p w:rsidR="00140480" w:rsidRPr="00EB1B26" w:rsidRDefault="00140480" w:rsidP="00140480">
      <w:pPr>
        <w:spacing w:after="0" w:line="240" w:lineRule="auto"/>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Яңа сүзләр хисабына баланың сөйләмен баету, тулыландыру. (</w:t>
      </w:r>
      <w:r w:rsidRPr="00EB1B26">
        <w:rPr>
          <w:rFonts w:ascii="Times New Roman" w:eastAsia="Times New Roman" w:hAnsi="Times New Roman" w:cs="Times New Roman"/>
          <w:i/>
          <w:sz w:val="24"/>
          <w:szCs w:val="24"/>
          <w:lang w:val="tt-RU" w:eastAsia="zh-CN"/>
        </w:rPr>
        <w:t>Кишер, суган, бәрәңге, кыяр, кәбестә, аш, ботка, кашык, тәлинкә,чынаяк, күлмәк, чалбар, бит, кул, өстәл урындык, карават, баллы, ничә, нинди, алты, җиде, сигез, тугыз, ун, кызыл, сары, яшел, зәңгәр, нәрсә кирәк, юа, ки, сал, йокла, хәерле көн, яратам, бар).</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Санау күнекмәләрен ныгыту, сөйләмдә камилләштерү. </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Нәрсә кирәк? Нинди? Ничә? соравын аңлап, мөстәкыйль рәвештә сорау куя һәм дөрес җавап бирә белергә өйрәтү.</w:t>
      </w:r>
    </w:p>
    <w:p w:rsidR="00140480" w:rsidRPr="00EB1B26" w:rsidRDefault="00140480" w:rsidP="00140480">
      <w:pPr>
        <w:suppressAutoHyphens/>
        <w:spacing w:after="0" w:line="240" w:lineRule="auto"/>
        <w:jc w:val="both"/>
        <w:rPr>
          <w:rFonts w:ascii="Times New Roman" w:eastAsia="Times New Roman" w:hAnsi="Times New Roman" w:cs="Times New Roman"/>
          <w:i/>
          <w:sz w:val="24"/>
          <w:szCs w:val="24"/>
          <w:lang w:val="tt-RU" w:eastAsia="zh-CN"/>
        </w:rPr>
      </w:pPr>
      <w:r w:rsidRPr="00EB1B26">
        <w:rPr>
          <w:rFonts w:ascii="Times New Roman" w:eastAsia="Times New Roman" w:hAnsi="Times New Roman" w:cs="Times New Roman"/>
          <w:sz w:val="24"/>
          <w:szCs w:val="24"/>
          <w:lang w:val="tt-RU" w:eastAsia="zh-CN"/>
        </w:rPr>
        <w:t xml:space="preserve">Раслаучы һәм инкарь итүче сүзләрне  ныгыту, урынлы куллану.  </w:t>
      </w:r>
      <w:r w:rsidRPr="00EB1B26">
        <w:rPr>
          <w:rFonts w:ascii="Times New Roman" w:eastAsia="Times New Roman" w:hAnsi="Times New Roman" w:cs="Times New Roman"/>
          <w:i/>
          <w:sz w:val="24"/>
          <w:szCs w:val="24"/>
          <w:lang w:val="tt-RU" w:eastAsia="zh-CN"/>
        </w:rPr>
        <w:t xml:space="preserve">(Әйе, юк)  </w:t>
      </w:r>
    </w:p>
    <w:p w:rsidR="00140480" w:rsidRPr="00EB1B26" w:rsidRDefault="00140480" w:rsidP="00140480">
      <w:pPr>
        <w:suppressAutoHyphens/>
        <w:spacing w:after="0" w:line="240" w:lineRule="auto"/>
        <w:jc w:val="both"/>
        <w:rPr>
          <w:rFonts w:ascii="Times New Roman" w:eastAsia="Times New Roman" w:hAnsi="Times New Roman" w:cs="Times New Roman"/>
          <w:i/>
          <w:sz w:val="24"/>
          <w:szCs w:val="24"/>
          <w:lang w:val="tt-RU" w:eastAsia="zh-CN"/>
        </w:rPr>
      </w:pPr>
      <w:r w:rsidRPr="00EB1B26">
        <w:rPr>
          <w:rFonts w:ascii="Times New Roman" w:eastAsia="Times New Roman" w:hAnsi="Times New Roman" w:cs="Times New Roman"/>
          <w:sz w:val="24"/>
          <w:szCs w:val="24"/>
          <w:lang w:val="tt-RU" w:eastAsia="zh-CN"/>
        </w:rPr>
        <w:t xml:space="preserve">Исем + сыйфат конструкциясен сөйләмдә активлаштыру. </w:t>
      </w:r>
    </w:p>
    <w:p w:rsidR="00140480" w:rsidRPr="00EB1B26" w:rsidRDefault="00140480" w:rsidP="00140480">
      <w:pPr>
        <w:suppressAutoHyphens/>
        <w:spacing w:after="0" w:line="240" w:lineRule="auto"/>
        <w:jc w:val="both"/>
        <w:rPr>
          <w:rFonts w:ascii="Times New Roman" w:eastAsia="Times New Roman" w:hAnsi="Times New Roman" w:cs="Times New Roman"/>
          <w:i/>
          <w:sz w:val="24"/>
          <w:szCs w:val="24"/>
          <w:lang w:val="tt-RU" w:eastAsia="zh-CN"/>
        </w:rPr>
      </w:pPr>
      <w:r w:rsidRPr="00EB1B26">
        <w:rPr>
          <w:rFonts w:ascii="Times New Roman" w:eastAsia="Times New Roman" w:hAnsi="Times New Roman" w:cs="Times New Roman"/>
          <w:i/>
          <w:sz w:val="24"/>
          <w:szCs w:val="24"/>
          <w:lang w:val="tt-RU" w:eastAsia="zh-CN"/>
        </w:rPr>
        <w:t>- Бу кызыл тәлинкә.</w:t>
      </w:r>
    </w:p>
    <w:p w:rsidR="00140480" w:rsidRPr="00EB1B26" w:rsidRDefault="00C4560C" w:rsidP="00140480">
      <w:pPr>
        <w:suppressAutoHyphens/>
        <w:spacing w:after="0" w:line="240" w:lineRule="auto"/>
        <w:jc w:val="both"/>
        <w:rPr>
          <w:rFonts w:ascii="Times New Roman" w:eastAsia="Times New Roman" w:hAnsi="Times New Roman" w:cs="Times New Roman"/>
          <w:sz w:val="24"/>
          <w:szCs w:val="24"/>
          <w:lang w:val="tt-RU" w:eastAsia="zh-CN"/>
        </w:rPr>
      </w:pPr>
      <w:r w:rsidRPr="00865639">
        <w:rPr>
          <w:rFonts w:ascii="Times New Roman" w:hAnsi="Times New Roman" w:cs="Times New Roman"/>
          <w:lang w:val="tt-RU"/>
        </w:rPr>
        <w:t>«</w:t>
      </w:r>
      <w:r w:rsidR="00140480" w:rsidRPr="00EB1B26">
        <w:rPr>
          <w:rFonts w:ascii="Times New Roman" w:eastAsia="Times New Roman" w:hAnsi="Times New Roman" w:cs="Times New Roman"/>
          <w:sz w:val="24"/>
          <w:szCs w:val="24"/>
          <w:lang w:val="tt-RU" w:eastAsia="zh-CN"/>
        </w:rPr>
        <w:t>Минем өем” проекты буенча өйрәнелгән боерык фигыльләрне ныгыту</w:t>
      </w:r>
      <w:r w:rsidR="00140480" w:rsidRPr="00EB1B26">
        <w:rPr>
          <w:rFonts w:ascii="Times New Roman" w:eastAsia="Times New Roman" w:hAnsi="Times New Roman" w:cs="Times New Roman"/>
          <w:i/>
          <w:sz w:val="24"/>
          <w:szCs w:val="24"/>
          <w:lang w:val="tt-RU" w:eastAsia="zh-CN"/>
        </w:rPr>
        <w:t xml:space="preserve"> (аша, эч, утыр, ю, уйна, йокла)</w:t>
      </w:r>
      <w:r w:rsidR="00140480" w:rsidRPr="00EB1B26">
        <w:rPr>
          <w:rFonts w:ascii="Times New Roman" w:eastAsia="Times New Roman" w:hAnsi="Times New Roman" w:cs="Times New Roman"/>
          <w:sz w:val="24"/>
          <w:szCs w:val="24"/>
          <w:lang w:val="tt-RU" w:eastAsia="zh-CN"/>
        </w:rPr>
        <w:t xml:space="preserve">, яңа боерык фигыльләрне </w:t>
      </w:r>
      <w:r w:rsidR="00140480" w:rsidRPr="00EB1B26">
        <w:rPr>
          <w:rFonts w:ascii="Times New Roman" w:eastAsia="Times New Roman" w:hAnsi="Times New Roman" w:cs="Times New Roman"/>
          <w:i/>
          <w:sz w:val="24"/>
          <w:szCs w:val="24"/>
          <w:lang w:val="tt-RU" w:eastAsia="zh-CN"/>
        </w:rPr>
        <w:t>(ки, сал)</w:t>
      </w:r>
      <w:r w:rsidR="00140480" w:rsidRPr="00EB1B26">
        <w:rPr>
          <w:rFonts w:ascii="Times New Roman" w:eastAsia="Times New Roman" w:hAnsi="Times New Roman" w:cs="Times New Roman"/>
          <w:sz w:val="24"/>
          <w:szCs w:val="24"/>
          <w:lang w:val="tt-RU" w:eastAsia="zh-CN"/>
        </w:rPr>
        <w:t xml:space="preserve"> сөйләмдә аңлап дөрес куллана белергә өйрәтү, активлаштыру.</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Алган белемнәрен, сөйләм күнекмәләрен үстерешле диалогларда, уеннарда, ситуатив күнегүләрдә камилләштерү. </w:t>
      </w:r>
    </w:p>
    <w:p w:rsidR="00140480" w:rsidRPr="00EB1B26" w:rsidRDefault="00140480" w:rsidP="00140480">
      <w:pPr>
        <w:suppressAutoHyphens/>
        <w:spacing w:after="0" w:line="240" w:lineRule="auto"/>
        <w:jc w:val="center"/>
        <w:rPr>
          <w:rFonts w:ascii="Times New Roman" w:eastAsia="Calibri" w:hAnsi="Times New Roman" w:cs="Times New Roman"/>
          <w:b/>
          <w:sz w:val="24"/>
          <w:szCs w:val="24"/>
          <w:lang w:val="tt-RU"/>
        </w:rPr>
      </w:pPr>
    </w:p>
    <w:p w:rsidR="00140480" w:rsidRPr="00EB1B26" w:rsidRDefault="00140480" w:rsidP="00140480">
      <w:pPr>
        <w:suppressAutoHyphens/>
        <w:spacing w:after="0" w:line="240" w:lineRule="auto"/>
        <w:jc w:val="center"/>
        <w:rPr>
          <w:rFonts w:ascii="Times New Roman" w:eastAsia="Times New Roman" w:hAnsi="Times New Roman" w:cs="Times New Roman"/>
          <w:b/>
          <w:sz w:val="24"/>
          <w:szCs w:val="24"/>
          <w:lang w:val="tt-RU" w:eastAsia="zh-CN"/>
        </w:rPr>
      </w:pPr>
      <w:r w:rsidRPr="00EB1B26">
        <w:rPr>
          <w:rFonts w:ascii="Times New Roman" w:eastAsia="Calibri" w:hAnsi="Times New Roman" w:cs="Times New Roman"/>
          <w:b/>
          <w:sz w:val="24"/>
          <w:szCs w:val="24"/>
          <w:lang w:val="tt-RU"/>
        </w:rPr>
        <w:t>Белем бирү эшчәнлегенең нәтиҗәләре</w:t>
      </w:r>
    </w:p>
    <w:p w:rsidR="00140480" w:rsidRPr="00EB1B26" w:rsidRDefault="00140480" w:rsidP="00140480">
      <w:pPr>
        <w:suppressAutoHyphens/>
        <w:spacing w:after="0" w:line="240" w:lineRule="auto"/>
        <w:jc w:val="both"/>
        <w:rPr>
          <w:rFonts w:ascii="Times New Roman" w:eastAsia="Times New Roman" w:hAnsi="Times New Roman" w:cs="Calibri"/>
          <w:b/>
          <w:sz w:val="24"/>
          <w:szCs w:val="24"/>
          <w:lang w:val="tt-RU" w:eastAsia="zh-CN"/>
        </w:rPr>
      </w:pPr>
      <w:r w:rsidRPr="00EB1B26">
        <w:rPr>
          <w:rFonts w:ascii="Times New Roman" w:eastAsia="Times New Roman" w:hAnsi="Times New Roman" w:cs="Calibri"/>
          <w:b/>
          <w:sz w:val="24"/>
          <w:szCs w:val="24"/>
          <w:lang w:val="tt-RU" w:eastAsia="zh-CN"/>
        </w:rPr>
        <w:t>Ирешелгән нәтиҗәләр:</w:t>
      </w:r>
    </w:p>
    <w:p w:rsidR="00140480" w:rsidRPr="00EB1B26" w:rsidRDefault="00140480" w:rsidP="00140480">
      <w:pPr>
        <w:spacing w:after="0" w:line="240" w:lineRule="auto"/>
        <w:jc w:val="both"/>
        <w:rPr>
          <w:rFonts w:ascii="Times New Roman" w:eastAsia="Calibri" w:hAnsi="Times New Roman" w:cs="Times New Roman"/>
          <w:sz w:val="24"/>
          <w:szCs w:val="24"/>
          <w:lang w:val="tt-RU"/>
        </w:rPr>
      </w:pPr>
      <w:r w:rsidRPr="00EB1B26">
        <w:rPr>
          <w:rFonts w:ascii="Times New Roman" w:eastAsia="Calibri" w:hAnsi="Times New Roman" w:cs="Times New Roman"/>
          <w:sz w:val="24"/>
          <w:szCs w:val="24"/>
          <w:lang w:val="tt-RU"/>
        </w:rPr>
        <w:t>Гади сорауларны аңлап җавап бирү, мөрәҗәгать итә белә.</w:t>
      </w:r>
    </w:p>
    <w:p w:rsidR="00140480" w:rsidRPr="00EB1B26" w:rsidRDefault="00140480" w:rsidP="00140480">
      <w:pPr>
        <w:spacing w:after="0" w:line="240" w:lineRule="auto"/>
        <w:rPr>
          <w:rFonts w:ascii="Times New Roman" w:eastAsia="Calibri" w:hAnsi="Times New Roman" w:cs="Times New Roman"/>
          <w:sz w:val="24"/>
          <w:szCs w:val="24"/>
          <w:lang w:val="tt-RU"/>
        </w:rPr>
      </w:pPr>
      <w:r w:rsidRPr="00EB1B26">
        <w:rPr>
          <w:rFonts w:ascii="Times New Roman" w:eastAsia="Calibri" w:hAnsi="Times New Roman" w:cs="Times New Roman"/>
          <w:sz w:val="24"/>
          <w:szCs w:val="24"/>
          <w:lang w:val="tt-RU"/>
        </w:rPr>
        <w:t>Үзара һәм зурлар белән көндәлек тормышта107 сүз кулланып татар телендә   аралаша.</w:t>
      </w:r>
      <w:r w:rsidRPr="00EB1B26">
        <w:rPr>
          <w:rFonts w:ascii="Times New Roman" w:eastAsia="Times New Roman" w:hAnsi="Times New Roman" w:cs="Times New Roman"/>
          <w:sz w:val="24"/>
          <w:szCs w:val="24"/>
          <w:lang w:val="tt-RU" w:eastAsia="zh-CN"/>
        </w:rPr>
        <w:t>Сөйләм күнекмәләрен үстерешле диалогларда, уеннарда, ситуатив күнегүләрдә  куллана.Боерык фигыльләрне сөйләмдә аңлап, дөрес куллана.</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“Уйный-уйный үсәбез” проекты темалары  ( “Гаилә”, “Ашамлыклар”, “Уенчыклар”,  “Саннар”</w:t>
      </w:r>
      <w:r w:rsidRPr="00EB1B26">
        <w:rPr>
          <w:rFonts w:ascii="Times New Roman" w:eastAsia="Times New Roman" w:hAnsi="Times New Roman" w:cs="Times New Roman"/>
          <w:b/>
          <w:sz w:val="24"/>
          <w:szCs w:val="24"/>
          <w:lang w:val="tt-RU" w:eastAsia="zh-CN"/>
        </w:rPr>
        <w:t xml:space="preserve"> , “</w:t>
      </w:r>
      <w:r w:rsidRPr="00EB1B26">
        <w:rPr>
          <w:rFonts w:ascii="Times New Roman" w:eastAsia="Times New Roman" w:hAnsi="Times New Roman" w:cs="Times New Roman"/>
          <w:sz w:val="24"/>
          <w:szCs w:val="24"/>
          <w:lang w:val="tt-RU" w:eastAsia="zh-CN"/>
        </w:rPr>
        <w:t>Яшелчәләр”,  “Савыт-саба”, “Киемнәр”, “Шәхси гигиена”, “Өй җиһазлары”, “Бәйрәмнәр”) буенча бирелгән лексиканы төрле эшчәнлектә (уен, аралашу, музыка, хезмәт, хәрәкәт) ишетеп аңлап куллана белә, сөйләм күнекмәләре бар.</w:t>
      </w:r>
    </w:p>
    <w:p w:rsidR="00140480" w:rsidRPr="00EB1B26" w:rsidRDefault="00140480" w:rsidP="00140480">
      <w:pPr>
        <w:suppressAutoHyphens/>
        <w:spacing w:after="0" w:line="240" w:lineRule="auto"/>
        <w:jc w:val="both"/>
        <w:rPr>
          <w:rFonts w:ascii="Times New Roman" w:eastAsia="Times New Roman" w:hAnsi="Times New Roman" w:cs="Times New Roman"/>
          <w:i/>
          <w:sz w:val="24"/>
          <w:szCs w:val="24"/>
          <w:lang w:val="tt-RU" w:eastAsia="zh-CN"/>
        </w:rPr>
      </w:pPr>
      <w:r w:rsidRPr="00EB1B26">
        <w:rPr>
          <w:rFonts w:ascii="Times New Roman" w:eastAsia="Times New Roman" w:hAnsi="Times New Roman" w:cs="Times New Roman"/>
          <w:sz w:val="24"/>
          <w:szCs w:val="24"/>
          <w:lang w:val="tt-RU" w:eastAsia="zh-CN"/>
        </w:rPr>
        <w:t>Яңа сүзләр хисабына  сүз байлыгы бар.</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Санау күнекмәләре бар, сөйләмдә куллана белә. </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Нәрсә кирәк? Нинди? Ничә? соравын аңлап, мөстәкыйль рәвештә сорау куя һәм дөрес җавап бирә.</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 Раслаучы һәм инкарь итүче сүзләрне аңлый, урынлы куллана.  </w:t>
      </w:r>
    </w:p>
    <w:p w:rsidR="00140480" w:rsidRPr="00EB1B26" w:rsidRDefault="00140480" w:rsidP="00140480">
      <w:pPr>
        <w:suppressAutoHyphens/>
        <w:spacing w:after="0" w:line="240" w:lineRule="auto"/>
        <w:jc w:val="both"/>
        <w:rPr>
          <w:rFonts w:ascii="Times New Roman" w:eastAsia="Times New Roman" w:hAnsi="Times New Roman" w:cs="Times New Roman"/>
          <w:i/>
          <w:sz w:val="24"/>
          <w:szCs w:val="24"/>
          <w:lang w:val="tt-RU" w:eastAsia="zh-CN"/>
        </w:rPr>
      </w:pPr>
      <w:r w:rsidRPr="00EB1B26">
        <w:rPr>
          <w:rFonts w:ascii="Times New Roman" w:eastAsia="Times New Roman" w:hAnsi="Times New Roman" w:cs="Times New Roman"/>
          <w:sz w:val="24"/>
          <w:szCs w:val="24"/>
          <w:lang w:val="tt-RU" w:eastAsia="zh-CN"/>
        </w:rPr>
        <w:t xml:space="preserve">Исем + сыйфат конструкциясен сөйләмдә дөрес куллана. </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 Боерык фигыльләрнесөйләмдә аңлап дөрес куллана белә.</w:t>
      </w:r>
    </w:p>
    <w:p w:rsidR="00140480" w:rsidRPr="00EB1B26" w:rsidRDefault="00140480" w:rsidP="00140480">
      <w:pPr>
        <w:suppressAutoHyphens/>
        <w:spacing w:after="0" w:line="240" w:lineRule="auto"/>
        <w:jc w:val="both"/>
        <w:rPr>
          <w:rFonts w:ascii="Times New Roman" w:eastAsia="Times New Roman" w:hAnsi="Times New Roman" w:cs="Times New Roman"/>
          <w:sz w:val="24"/>
          <w:szCs w:val="24"/>
          <w:lang w:val="tt-RU" w:eastAsia="zh-CN"/>
        </w:rPr>
      </w:pPr>
      <w:r w:rsidRPr="00EB1B26">
        <w:rPr>
          <w:rFonts w:ascii="Times New Roman" w:eastAsia="Times New Roman" w:hAnsi="Times New Roman" w:cs="Times New Roman"/>
          <w:sz w:val="24"/>
          <w:szCs w:val="24"/>
          <w:lang w:val="tt-RU" w:eastAsia="zh-CN"/>
        </w:rPr>
        <w:t xml:space="preserve">Алган белемнәрен, сөйләм күнекмәләрен үстерешле диалогларда, уеннарда, ситуатив күнегүләрдә куллана белә. </w:t>
      </w:r>
    </w:p>
    <w:p w:rsidR="009606C9" w:rsidRPr="00EB1B26" w:rsidRDefault="009606C9" w:rsidP="009606C9">
      <w:pPr>
        <w:spacing w:after="0"/>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1.4.3. Мәктәпкә әзерлек төркеме (6-7 яшь)</w:t>
      </w:r>
    </w:p>
    <w:p w:rsidR="009606C9" w:rsidRPr="00EB1B26" w:rsidRDefault="008859F2" w:rsidP="009606C9">
      <w:pPr>
        <w:spacing w:after="0"/>
        <w:jc w:val="center"/>
        <w:rPr>
          <w:rFonts w:ascii="Times New Roman" w:hAnsi="Times New Roman" w:cs="Times New Roman"/>
          <w:b/>
          <w:sz w:val="24"/>
          <w:szCs w:val="24"/>
          <w:lang w:val="tt-RU"/>
        </w:rPr>
      </w:pPr>
      <w:r w:rsidRPr="00865639">
        <w:rPr>
          <w:rFonts w:ascii="Times New Roman" w:hAnsi="Times New Roman" w:cs="Times New Roman"/>
          <w:lang w:val="tt-RU"/>
        </w:rPr>
        <w:t>«</w:t>
      </w:r>
      <w:r w:rsidR="009606C9" w:rsidRPr="00EB1B26">
        <w:rPr>
          <w:rFonts w:ascii="Times New Roman" w:hAnsi="Times New Roman" w:cs="Times New Roman"/>
          <w:b/>
          <w:sz w:val="24"/>
          <w:szCs w:val="24"/>
          <w:lang w:val="tt-RU"/>
        </w:rPr>
        <w:t>Без инде хәз</w:t>
      </w:r>
      <w:r w:rsidR="00715622">
        <w:rPr>
          <w:rFonts w:ascii="Times New Roman" w:hAnsi="Times New Roman" w:cs="Times New Roman"/>
          <w:b/>
          <w:sz w:val="24"/>
          <w:szCs w:val="24"/>
          <w:lang w:val="tt-RU"/>
        </w:rPr>
        <w:t>ер зурлар – мәктәпкә илтә юллар</w:t>
      </w:r>
      <w:r w:rsidR="00715622" w:rsidRPr="0017464C">
        <w:rPr>
          <w:lang w:val="tt-RU"/>
        </w:rPr>
        <w:t>»</w:t>
      </w:r>
      <w:r w:rsidR="009606C9" w:rsidRPr="00EB1B26">
        <w:rPr>
          <w:rFonts w:ascii="Times New Roman" w:hAnsi="Times New Roman" w:cs="Times New Roman"/>
          <w:b/>
          <w:sz w:val="24"/>
          <w:szCs w:val="24"/>
          <w:lang w:val="tt-RU"/>
        </w:rPr>
        <w:t>проекты</w:t>
      </w:r>
    </w:p>
    <w:p w:rsidR="009606C9" w:rsidRPr="00EB1B26" w:rsidRDefault="009606C9" w:rsidP="009606C9">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 Л</w:t>
      </w:r>
      <w:r w:rsidR="00C4560C">
        <w:rPr>
          <w:rFonts w:ascii="Times New Roman" w:hAnsi="Times New Roman" w:cs="Times New Roman"/>
          <w:sz w:val="24"/>
          <w:szCs w:val="24"/>
          <w:lang w:val="tt-RU"/>
        </w:rPr>
        <w:t xml:space="preserve">ексик минимум – якынча 60 сүз. </w:t>
      </w:r>
      <w:r w:rsidR="00C4560C" w:rsidRPr="00865639">
        <w:rPr>
          <w:rFonts w:ascii="Times New Roman" w:hAnsi="Times New Roman" w:cs="Times New Roman"/>
          <w:lang w:val="tt-RU"/>
        </w:rPr>
        <w:t>«</w:t>
      </w:r>
      <w:r w:rsidRPr="00EB1B26">
        <w:rPr>
          <w:rFonts w:ascii="Times New Roman" w:hAnsi="Times New Roman" w:cs="Times New Roman"/>
          <w:sz w:val="24"/>
          <w:szCs w:val="24"/>
          <w:lang w:val="tt-RU"/>
        </w:rPr>
        <w:t>Без инде хәзер зурлар – мәктәпкә и</w:t>
      </w:r>
      <w:r w:rsidR="00C4560C">
        <w:rPr>
          <w:rFonts w:ascii="Times New Roman" w:hAnsi="Times New Roman" w:cs="Times New Roman"/>
          <w:sz w:val="24"/>
          <w:szCs w:val="24"/>
          <w:lang w:val="tt-RU"/>
        </w:rPr>
        <w:t>лтә юллар” проекты темалары  (</w:t>
      </w:r>
      <w:r w:rsidR="00C4560C" w:rsidRPr="00865639">
        <w:rPr>
          <w:rFonts w:ascii="Times New Roman" w:hAnsi="Times New Roman" w:cs="Times New Roman"/>
          <w:lang w:val="tt-RU"/>
        </w:rPr>
        <w:t>«</w:t>
      </w:r>
      <w:r w:rsidR="00D927AD">
        <w:rPr>
          <w:rFonts w:ascii="Times New Roman" w:hAnsi="Times New Roman" w:cs="Times New Roman"/>
          <w:sz w:val="24"/>
          <w:szCs w:val="24"/>
          <w:lang w:val="tt-RU"/>
        </w:rPr>
        <w:t>Гаилә</w:t>
      </w:r>
      <w:r w:rsidR="00D927AD" w:rsidRPr="00D927AD">
        <w:rPr>
          <w:rFonts w:ascii="Times New Roman" w:hAnsi="Times New Roman" w:cs="Times New Roman"/>
          <w:sz w:val="24"/>
          <w:szCs w:val="24"/>
          <w:lang w:val="tt-RU"/>
        </w:rPr>
        <w:t>»</w:t>
      </w:r>
      <w:r w:rsidR="00C4560C">
        <w:rPr>
          <w:rFonts w:ascii="Times New Roman" w:hAnsi="Times New Roman" w:cs="Times New Roman"/>
          <w:sz w:val="24"/>
          <w:szCs w:val="24"/>
          <w:lang w:val="tt-RU"/>
        </w:rPr>
        <w:t xml:space="preserve">, </w:t>
      </w:r>
      <w:r w:rsidR="00C4560C" w:rsidRPr="00865639">
        <w:rPr>
          <w:rFonts w:ascii="Times New Roman" w:hAnsi="Times New Roman" w:cs="Times New Roman"/>
          <w:lang w:val="tt-RU"/>
        </w:rPr>
        <w:t>«</w:t>
      </w:r>
      <w:r w:rsidR="00D927AD">
        <w:rPr>
          <w:rFonts w:ascii="Times New Roman" w:hAnsi="Times New Roman" w:cs="Times New Roman"/>
          <w:sz w:val="24"/>
          <w:szCs w:val="24"/>
          <w:lang w:val="tt-RU"/>
        </w:rPr>
        <w:t>Ашамлыклар</w:t>
      </w:r>
      <w:r w:rsidR="00D927AD" w:rsidRPr="00D927AD">
        <w:rPr>
          <w:rFonts w:ascii="Times New Roman" w:hAnsi="Times New Roman" w:cs="Times New Roman"/>
          <w:sz w:val="24"/>
          <w:szCs w:val="24"/>
          <w:lang w:val="tt-RU"/>
        </w:rPr>
        <w:t>»</w:t>
      </w:r>
      <w:r w:rsidR="00C4560C">
        <w:rPr>
          <w:rFonts w:ascii="Times New Roman" w:hAnsi="Times New Roman" w:cs="Times New Roman"/>
          <w:sz w:val="24"/>
          <w:szCs w:val="24"/>
          <w:lang w:val="tt-RU"/>
        </w:rPr>
        <w:t xml:space="preserve">, </w:t>
      </w:r>
      <w:r w:rsidR="00C4560C" w:rsidRPr="008859F2">
        <w:rPr>
          <w:lang w:val="tt-RU"/>
        </w:rPr>
        <w:t>«</w:t>
      </w:r>
      <w:r w:rsidR="00D927AD">
        <w:rPr>
          <w:rFonts w:ascii="Times New Roman" w:hAnsi="Times New Roman" w:cs="Times New Roman"/>
          <w:sz w:val="24"/>
          <w:szCs w:val="24"/>
          <w:lang w:val="tt-RU"/>
        </w:rPr>
        <w:t>Уенчыклар</w:t>
      </w:r>
      <w:r w:rsidR="00D927AD" w:rsidRPr="00D927AD">
        <w:rPr>
          <w:rFonts w:ascii="Times New Roman" w:hAnsi="Times New Roman" w:cs="Times New Roman"/>
          <w:sz w:val="24"/>
          <w:szCs w:val="24"/>
          <w:lang w:val="tt-RU"/>
        </w:rPr>
        <w:t>»</w:t>
      </w:r>
      <w:r w:rsidR="00C4560C">
        <w:rPr>
          <w:rFonts w:ascii="Times New Roman" w:hAnsi="Times New Roman" w:cs="Times New Roman"/>
          <w:sz w:val="24"/>
          <w:szCs w:val="24"/>
          <w:lang w:val="tt-RU"/>
        </w:rPr>
        <w:t xml:space="preserve">, </w:t>
      </w:r>
      <w:r w:rsidR="00C4560C" w:rsidRPr="00865639">
        <w:rPr>
          <w:rFonts w:ascii="Times New Roman" w:hAnsi="Times New Roman" w:cs="Times New Roman"/>
          <w:lang w:val="tt-RU"/>
        </w:rPr>
        <w:t>«</w:t>
      </w:r>
      <w:r w:rsidR="00D927AD">
        <w:rPr>
          <w:rFonts w:ascii="Times New Roman" w:hAnsi="Times New Roman" w:cs="Times New Roman"/>
          <w:sz w:val="24"/>
          <w:szCs w:val="24"/>
          <w:lang w:val="tt-RU"/>
        </w:rPr>
        <w:t>Саннар</w:t>
      </w:r>
      <w:r w:rsidR="00D927AD" w:rsidRPr="00D927AD">
        <w:rPr>
          <w:rFonts w:ascii="Times New Roman" w:hAnsi="Times New Roman" w:cs="Times New Roman"/>
          <w:sz w:val="24"/>
          <w:szCs w:val="24"/>
          <w:lang w:val="tt-RU"/>
        </w:rPr>
        <w:t>»</w:t>
      </w:r>
      <w:r w:rsidR="00C4560C">
        <w:rPr>
          <w:rFonts w:ascii="Times New Roman" w:hAnsi="Times New Roman" w:cs="Times New Roman"/>
          <w:sz w:val="24"/>
          <w:szCs w:val="24"/>
          <w:lang w:val="tt-RU"/>
        </w:rPr>
        <w:t xml:space="preserve"> , </w:t>
      </w:r>
      <w:r w:rsidR="00C4560C" w:rsidRPr="00865639">
        <w:rPr>
          <w:rFonts w:ascii="Times New Roman" w:hAnsi="Times New Roman" w:cs="Times New Roman"/>
          <w:lang w:val="tt-RU"/>
        </w:rPr>
        <w:t>«</w:t>
      </w:r>
      <w:r w:rsidR="00D927AD">
        <w:rPr>
          <w:rFonts w:ascii="Times New Roman" w:hAnsi="Times New Roman" w:cs="Times New Roman"/>
          <w:sz w:val="24"/>
          <w:szCs w:val="24"/>
          <w:lang w:val="tt-RU"/>
        </w:rPr>
        <w:t>Яшелчәләр</w:t>
      </w:r>
      <w:r w:rsidR="00D927AD" w:rsidRPr="00D927AD">
        <w:rPr>
          <w:rFonts w:ascii="Times New Roman" w:hAnsi="Times New Roman" w:cs="Times New Roman"/>
          <w:sz w:val="24"/>
          <w:szCs w:val="24"/>
          <w:lang w:val="tt-RU"/>
        </w:rPr>
        <w:t>»</w:t>
      </w:r>
      <w:r w:rsidR="00C4560C">
        <w:rPr>
          <w:rFonts w:ascii="Times New Roman" w:hAnsi="Times New Roman" w:cs="Times New Roman"/>
          <w:sz w:val="24"/>
          <w:szCs w:val="24"/>
          <w:lang w:val="tt-RU"/>
        </w:rPr>
        <w:t xml:space="preserve">,  </w:t>
      </w:r>
      <w:r w:rsidR="00C4560C" w:rsidRPr="00865639">
        <w:rPr>
          <w:rFonts w:ascii="Times New Roman" w:hAnsi="Times New Roman" w:cs="Times New Roman"/>
          <w:lang w:val="tt-RU"/>
        </w:rPr>
        <w:t>«</w:t>
      </w:r>
      <w:r w:rsidR="00D927AD">
        <w:rPr>
          <w:rFonts w:ascii="Times New Roman" w:hAnsi="Times New Roman" w:cs="Times New Roman"/>
          <w:sz w:val="24"/>
          <w:szCs w:val="24"/>
          <w:lang w:val="tt-RU"/>
        </w:rPr>
        <w:t>Савыт-саба</w:t>
      </w:r>
      <w:r w:rsidR="00D927AD" w:rsidRPr="00D927AD">
        <w:rPr>
          <w:rFonts w:ascii="Times New Roman" w:hAnsi="Times New Roman" w:cs="Times New Roman"/>
          <w:sz w:val="24"/>
          <w:szCs w:val="24"/>
          <w:lang w:val="tt-RU"/>
        </w:rPr>
        <w:t>»</w:t>
      </w:r>
      <w:r w:rsidR="00C4560C">
        <w:rPr>
          <w:rFonts w:ascii="Times New Roman" w:hAnsi="Times New Roman" w:cs="Times New Roman"/>
          <w:sz w:val="24"/>
          <w:szCs w:val="24"/>
          <w:lang w:val="tt-RU"/>
        </w:rPr>
        <w:t xml:space="preserve">, </w:t>
      </w:r>
      <w:r w:rsidR="00C4560C" w:rsidRPr="00865639">
        <w:rPr>
          <w:rFonts w:ascii="Times New Roman" w:hAnsi="Times New Roman" w:cs="Times New Roman"/>
          <w:lang w:val="tt-RU"/>
        </w:rPr>
        <w:t>«</w:t>
      </w:r>
      <w:r w:rsidR="00D927AD">
        <w:rPr>
          <w:rFonts w:ascii="Times New Roman" w:hAnsi="Times New Roman" w:cs="Times New Roman"/>
          <w:sz w:val="24"/>
          <w:szCs w:val="24"/>
          <w:lang w:val="tt-RU"/>
        </w:rPr>
        <w:t>Киемнәр</w:t>
      </w:r>
      <w:r w:rsidR="00D927AD" w:rsidRPr="00D927AD">
        <w:rPr>
          <w:rFonts w:ascii="Times New Roman" w:hAnsi="Times New Roman" w:cs="Times New Roman"/>
          <w:sz w:val="24"/>
          <w:szCs w:val="24"/>
          <w:lang w:val="tt-RU"/>
        </w:rPr>
        <w:t>»</w:t>
      </w:r>
      <w:r w:rsidR="00C4560C">
        <w:rPr>
          <w:rFonts w:ascii="Times New Roman" w:hAnsi="Times New Roman" w:cs="Times New Roman"/>
          <w:sz w:val="24"/>
          <w:szCs w:val="24"/>
          <w:lang w:val="tt-RU"/>
        </w:rPr>
        <w:t xml:space="preserve">, </w:t>
      </w:r>
      <w:r w:rsidR="00C4560C" w:rsidRPr="00865639">
        <w:rPr>
          <w:rFonts w:ascii="Times New Roman" w:hAnsi="Times New Roman" w:cs="Times New Roman"/>
          <w:lang w:val="tt-RU"/>
        </w:rPr>
        <w:t>«</w:t>
      </w:r>
      <w:r w:rsidR="00D927AD">
        <w:rPr>
          <w:rFonts w:ascii="Times New Roman" w:hAnsi="Times New Roman" w:cs="Times New Roman"/>
          <w:sz w:val="24"/>
          <w:szCs w:val="24"/>
          <w:lang w:val="tt-RU"/>
        </w:rPr>
        <w:t>Шәхси гигиена</w:t>
      </w:r>
      <w:r w:rsidR="00D927AD" w:rsidRPr="00D927AD">
        <w:rPr>
          <w:rFonts w:ascii="Times New Roman" w:hAnsi="Times New Roman" w:cs="Times New Roman"/>
          <w:sz w:val="24"/>
          <w:szCs w:val="24"/>
          <w:lang w:val="tt-RU"/>
        </w:rPr>
        <w:t>»</w:t>
      </w:r>
      <w:r w:rsidRPr="00EB1B26">
        <w:rPr>
          <w:rFonts w:ascii="Times New Roman" w:hAnsi="Times New Roman" w:cs="Times New Roman"/>
          <w:sz w:val="24"/>
          <w:szCs w:val="24"/>
          <w:lang w:val="tt-RU"/>
        </w:rPr>
        <w:t xml:space="preserve">, </w:t>
      </w:r>
      <w:r w:rsidR="00D927AD" w:rsidRPr="00865639">
        <w:rPr>
          <w:rFonts w:ascii="Times New Roman" w:hAnsi="Times New Roman" w:cs="Times New Roman"/>
          <w:lang w:val="tt-RU"/>
        </w:rPr>
        <w:t>«</w:t>
      </w:r>
      <w:r w:rsidRPr="00EB1B26">
        <w:rPr>
          <w:rFonts w:ascii="Times New Roman" w:hAnsi="Times New Roman" w:cs="Times New Roman"/>
          <w:sz w:val="24"/>
          <w:szCs w:val="24"/>
          <w:lang w:val="tt-RU"/>
        </w:rPr>
        <w:t>Өй</w:t>
      </w:r>
      <w:r w:rsidR="00D927AD">
        <w:rPr>
          <w:rFonts w:ascii="Times New Roman" w:hAnsi="Times New Roman" w:cs="Times New Roman"/>
          <w:sz w:val="24"/>
          <w:szCs w:val="24"/>
          <w:lang w:val="tt-RU"/>
        </w:rPr>
        <w:t xml:space="preserve"> җиһазлары</w:t>
      </w:r>
      <w:r w:rsidR="00D927AD" w:rsidRPr="00D927AD">
        <w:rPr>
          <w:rFonts w:ascii="Times New Roman" w:hAnsi="Times New Roman" w:cs="Times New Roman"/>
          <w:sz w:val="24"/>
          <w:szCs w:val="24"/>
          <w:lang w:val="tt-RU"/>
        </w:rPr>
        <w:t>»</w:t>
      </w:r>
      <w:r w:rsidR="00D927AD">
        <w:rPr>
          <w:rFonts w:ascii="Times New Roman" w:hAnsi="Times New Roman" w:cs="Times New Roman"/>
          <w:sz w:val="24"/>
          <w:szCs w:val="24"/>
          <w:lang w:val="tt-RU"/>
        </w:rPr>
        <w:t xml:space="preserve">, </w:t>
      </w:r>
      <w:r w:rsidR="00D927AD" w:rsidRPr="00865639">
        <w:rPr>
          <w:rFonts w:ascii="Times New Roman" w:hAnsi="Times New Roman" w:cs="Times New Roman"/>
          <w:lang w:val="tt-RU"/>
        </w:rPr>
        <w:t>«</w:t>
      </w:r>
      <w:r w:rsidR="00D927AD">
        <w:rPr>
          <w:rFonts w:ascii="Times New Roman" w:hAnsi="Times New Roman" w:cs="Times New Roman"/>
          <w:sz w:val="24"/>
          <w:szCs w:val="24"/>
          <w:lang w:val="tt-RU"/>
        </w:rPr>
        <w:t>Бәйрәмнәр</w:t>
      </w:r>
      <w:r w:rsidR="00D927AD" w:rsidRPr="00D927AD">
        <w:rPr>
          <w:rFonts w:ascii="Times New Roman" w:hAnsi="Times New Roman" w:cs="Times New Roman"/>
          <w:sz w:val="24"/>
          <w:szCs w:val="24"/>
          <w:lang w:val="tt-RU"/>
        </w:rPr>
        <w:t>»</w:t>
      </w:r>
      <w:r w:rsidR="00D927AD">
        <w:rPr>
          <w:rFonts w:ascii="Times New Roman" w:hAnsi="Times New Roman" w:cs="Times New Roman"/>
          <w:sz w:val="24"/>
          <w:szCs w:val="24"/>
          <w:lang w:val="tt-RU"/>
        </w:rPr>
        <w:t xml:space="preserve">, </w:t>
      </w:r>
      <w:r w:rsidR="00D927AD" w:rsidRPr="00865639">
        <w:rPr>
          <w:rFonts w:ascii="Times New Roman" w:hAnsi="Times New Roman" w:cs="Times New Roman"/>
          <w:lang w:val="tt-RU"/>
        </w:rPr>
        <w:t>«</w:t>
      </w:r>
      <w:r w:rsidR="00D927AD">
        <w:rPr>
          <w:rFonts w:ascii="Times New Roman" w:hAnsi="Times New Roman" w:cs="Times New Roman"/>
          <w:sz w:val="24"/>
          <w:szCs w:val="24"/>
          <w:lang w:val="tt-RU"/>
        </w:rPr>
        <w:t>Танышу</w:t>
      </w:r>
      <w:r w:rsidR="00D927AD" w:rsidRPr="00D927AD">
        <w:rPr>
          <w:rFonts w:ascii="Times New Roman" w:hAnsi="Times New Roman" w:cs="Times New Roman"/>
          <w:sz w:val="24"/>
          <w:szCs w:val="24"/>
          <w:lang w:val="tt-RU"/>
        </w:rPr>
        <w:t>»</w:t>
      </w:r>
      <w:r w:rsidR="00D927AD">
        <w:rPr>
          <w:rFonts w:ascii="Times New Roman" w:hAnsi="Times New Roman" w:cs="Times New Roman"/>
          <w:sz w:val="24"/>
          <w:szCs w:val="24"/>
          <w:lang w:val="tt-RU"/>
        </w:rPr>
        <w:t>,</w:t>
      </w:r>
      <w:r w:rsidR="00D927AD" w:rsidRPr="00865639">
        <w:rPr>
          <w:rFonts w:ascii="Times New Roman" w:hAnsi="Times New Roman" w:cs="Times New Roman"/>
          <w:lang w:val="tt-RU"/>
        </w:rPr>
        <w:t>«</w:t>
      </w:r>
      <w:r w:rsidR="00D927AD">
        <w:rPr>
          <w:rFonts w:ascii="Times New Roman" w:hAnsi="Times New Roman" w:cs="Times New Roman"/>
          <w:sz w:val="24"/>
          <w:szCs w:val="24"/>
          <w:lang w:val="tt-RU"/>
        </w:rPr>
        <w:t>Тату гаилә</w:t>
      </w:r>
      <w:r w:rsidR="00D927AD" w:rsidRPr="00D927AD">
        <w:rPr>
          <w:rFonts w:ascii="Times New Roman" w:hAnsi="Times New Roman" w:cs="Times New Roman"/>
          <w:sz w:val="24"/>
          <w:szCs w:val="24"/>
          <w:lang w:val="tt-RU"/>
        </w:rPr>
        <w:t xml:space="preserve"> »</w:t>
      </w:r>
      <w:r w:rsidR="008859F2">
        <w:rPr>
          <w:rFonts w:ascii="Times New Roman" w:hAnsi="Times New Roman" w:cs="Times New Roman"/>
          <w:sz w:val="24"/>
          <w:szCs w:val="24"/>
          <w:lang w:val="tt-RU"/>
        </w:rPr>
        <w:t xml:space="preserve">, </w:t>
      </w:r>
      <w:r w:rsidR="008859F2" w:rsidRPr="00865639">
        <w:rPr>
          <w:rFonts w:ascii="Times New Roman" w:hAnsi="Times New Roman" w:cs="Times New Roman"/>
          <w:lang w:val="tt-RU"/>
        </w:rPr>
        <w:t>«</w:t>
      </w:r>
      <w:r w:rsidR="00D927AD">
        <w:rPr>
          <w:rFonts w:ascii="Times New Roman" w:hAnsi="Times New Roman" w:cs="Times New Roman"/>
          <w:sz w:val="24"/>
          <w:szCs w:val="24"/>
          <w:lang w:val="tt-RU"/>
        </w:rPr>
        <w:t>Дусларны сыйлыйбыз</w:t>
      </w:r>
      <w:r w:rsidR="00D927AD" w:rsidRPr="00D927AD">
        <w:rPr>
          <w:rFonts w:ascii="Times New Roman" w:hAnsi="Times New Roman" w:cs="Times New Roman"/>
          <w:sz w:val="24"/>
          <w:szCs w:val="24"/>
          <w:lang w:val="tt-RU"/>
        </w:rPr>
        <w:t>»</w:t>
      </w:r>
      <w:r w:rsidR="008859F2">
        <w:rPr>
          <w:rFonts w:ascii="Times New Roman" w:hAnsi="Times New Roman" w:cs="Times New Roman"/>
          <w:sz w:val="24"/>
          <w:szCs w:val="24"/>
          <w:lang w:val="tt-RU"/>
        </w:rPr>
        <w:t>,</w:t>
      </w:r>
      <w:r w:rsidR="008859F2" w:rsidRPr="00865639">
        <w:rPr>
          <w:rFonts w:ascii="Times New Roman" w:hAnsi="Times New Roman" w:cs="Times New Roman"/>
          <w:lang w:val="tt-RU"/>
        </w:rPr>
        <w:t>«</w:t>
      </w:r>
      <w:r w:rsidR="00D927AD">
        <w:rPr>
          <w:rFonts w:ascii="Times New Roman" w:hAnsi="Times New Roman" w:cs="Times New Roman"/>
          <w:sz w:val="24"/>
          <w:szCs w:val="24"/>
          <w:lang w:val="tt-RU"/>
        </w:rPr>
        <w:t>Кунак килде</w:t>
      </w:r>
      <w:r w:rsidR="00D927AD" w:rsidRPr="00D927AD">
        <w:rPr>
          <w:rFonts w:ascii="Times New Roman" w:hAnsi="Times New Roman" w:cs="Times New Roman"/>
          <w:sz w:val="24"/>
          <w:szCs w:val="24"/>
          <w:lang w:val="tt-RU"/>
        </w:rPr>
        <w:t>»</w:t>
      </w:r>
      <w:r w:rsidR="008859F2">
        <w:rPr>
          <w:rFonts w:ascii="Times New Roman" w:hAnsi="Times New Roman" w:cs="Times New Roman"/>
          <w:sz w:val="24"/>
          <w:szCs w:val="24"/>
          <w:lang w:val="tt-RU"/>
        </w:rPr>
        <w:t xml:space="preserve">, </w:t>
      </w:r>
      <w:r w:rsidR="008859F2" w:rsidRPr="00865639">
        <w:rPr>
          <w:rFonts w:ascii="Times New Roman" w:hAnsi="Times New Roman" w:cs="Times New Roman"/>
          <w:lang w:val="tt-RU"/>
        </w:rPr>
        <w:t>«</w:t>
      </w:r>
      <w:r w:rsidR="00D927AD">
        <w:rPr>
          <w:rFonts w:ascii="Times New Roman" w:hAnsi="Times New Roman" w:cs="Times New Roman"/>
          <w:sz w:val="24"/>
          <w:szCs w:val="24"/>
          <w:lang w:val="tt-RU"/>
        </w:rPr>
        <w:t>Кафега барабыз</w:t>
      </w:r>
      <w:r w:rsidR="00D927AD" w:rsidRPr="00D927AD">
        <w:rPr>
          <w:rFonts w:ascii="Times New Roman" w:hAnsi="Times New Roman" w:cs="Times New Roman"/>
          <w:sz w:val="24"/>
          <w:szCs w:val="24"/>
          <w:lang w:val="tt-RU"/>
        </w:rPr>
        <w:t>»</w:t>
      </w:r>
      <w:r w:rsidR="008859F2">
        <w:rPr>
          <w:rFonts w:ascii="Times New Roman" w:hAnsi="Times New Roman" w:cs="Times New Roman"/>
          <w:sz w:val="24"/>
          <w:szCs w:val="24"/>
          <w:lang w:val="tt-RU"/>
        </w:rPr>
        <w:t xml:space="preserve">, </w:t>
      </w:r>
      <w:r w:rsidR="008859F2" w:rsidRPr="00865639">
        <w:rPr>
          <w:rFonts w:ascii="Times New Roman" w:hAnsi="Times New Roman" w:cs="Times New Roman"/>
          <w:lang w:val="tt-RU"/>
        </w:rPr>
        <w:t>«</w:t>
      </w:r>
      <w:r w:rsidRPr="00EB1B26">
        <w:rPr>
          <w:rFonts w:ascii="Times New Roman" w:hAnsi="Times New Roman" w:cs="Times New Roman"/>
          <w:sz w:val="24"/>
          <w:szCs w:val="24"/>
          <w:lang w:val="tt-RU"/>
        </w:rPr>
        <w:t>Күңе</w:t>
      </w:r>
      <w:r w:rsidR="00D927AD">
        <w:rPr>
          <w:rFonts w:ascii="Times New Roman" w:hAnsi="Times New Roman" w:cs="Times New Roman"/>
          <w:sz w:val="24"/>
          <w:szCs w:val="24"/>
          <w:lang w:val="tt-RU"/>
        </w:rPr>
        <w:t>лле уеннар</w:t>
      </w:r>
      <w:r w:rsidR="00D927AD" w:rsidRPr="00D927AD">
        <w:rPr>
          <w:rFonts w:ascii="Times New Roman" w:hAnsi="Times New Roman" w:cs="Times New Roman"/>
          <w:sz w:val="24"/>
          <w:szCs w:val="24"/>
          <w:lang w:val="tt-RU"/>
        </w:rPr>
        <w:t>»</w:t>
      </w:r>
      <w:r w:rsidR="008859F2">
        <w:rPr>
          <w:rFonts w:ascii="Times New Roman" w:hAnsi="Times New Roman" w:cs="Times New Roman"/>
          <w:sz w:val="24"/>
          <w:szCs w:val="24"/>
          <w:lang w:val="tt-RU"/>
        </w:rPr>
        <w:t xml:space="preserve">, </w:t>
      </w:r>
      <w:r w:rsidR="008859F2" w:rsidRPr="00865639">
        <w:rPr>
          <w:rFonts w:ascii="Times New Roman" w:hAnsi="Times New Roman" w:cs="Times New Roman"/>
          <w:lang w:val="tt-RU"/>
        </w:rPr>
        <w:t>«</w:t>
      </w:r>
      <w:r w:rsidR="00D927AD">
        <w:rPr>
          <w:rFonts w:ascii="Times New Roman" w:hAnsi="Times New Roman" w:cs="Times New Roman"/>
          <w:sz w:val="24"/>
          <w:szCs w:val="24"/>
          <w:lang w:val="tt-RU"/>
        </w:rPr>
        <w:t>Без циркта</w:t>
      </w:r>
      <w:r w:rsidR="00D927AD" w:rsidRPr="00D927AD">
        <w:rPr>
          <w:rFonts w:ascii="Times New Roman" w:hAnsi="Times New Roman" w:cs="Times New Roman"/>
          <w:sz w:val="24"/>
          <w:szCs w:val="24"/>
          <w:lang w:val="tt-RU"/>
        </w:rPr>
        <w:t>»</w:t>
      </w:r>
      <w:r w:rsidR="00D927AD">
        <w:rPr>
          <w:rFonts w:ascii="Times New Roman" w:hAnsi="Times New Roman" w:cs="Times New Roman"/>
          <w:sz w:val="24"/>
          <w:szCs w:val="24"/>
          <w:lang w:val="tt-RU"/>
        </w:rPr>
        <w:t xml:space="preserve">, </w:t>
      </w:r>
      <w:r w:rsidR="00D927AD" w:rsidRPr="00865639">
        <w:rPr>
          <w:rFonts w:ascii="Times New Roman" w:hAnsi="Times New Roman" w:cs="Times New Roman"/>
          <w:lang w:val="tt-RU"/>
        </w:rPr>
        <w:lastRenderedPageBreak/>
        <w:t>«</w:t>
      </w:r>
      <w:r w:rsidR="00D927AD">
        <w:rPr>
          <w:rFonts w:ascii="Times New Roman" w:hAnsi="Times New Roman" w:cs="Times New Roman"/>
          <w:sz w:val="24"/>
          <w:szCs w:val="24"/>
          <w:lang w:val="tt-RU"/>
        </w:rPr>
        <w:t>Безнең дуслар</w:t>
      </w:r>
      <w:r w:rsidR="00D927AD" w:rsidRPr="00D927AD">
        <w:rPr>
          <w:rFonts w:ascii="Times New Roman" w:hAnsi="Times New Roman" w:cs="Times New Roman"/>
          <w:sz w:val="24"/>
          <w:szCs w:val="24"/>
          <w:lang w:val="tt-RU"/>
        </w:rPr>
        <w:t>»</w:t>
      </w:r>
      <w:r w:rsidR="00D927AD">
        <w:rPr>
          <w:rFonts w:ascii="Times New Roman" w:hAnsi="Times New Roman" w:cs="Times New Roman"/>
          <w:sz w:val="24"/>
          <w:szCs w:val="24"/>
          <w:lang w:val="tt-RU"/>
        </w:rPr>
        <w:t xml:space="preserve">, </w:t>
      </w:r>
      <w:r w:rsidR="00D927AD" w:rsidRPr="00865639">
        <w:rPr>
          <w:rFonts w:ascii="Times New Roman" w:hAnsi="Times New Roman" w:cs="Times New Roman"/>
          <w:lang w:val="tt-RU"/>
        </w:rPr>
        <w:t>«</w:t>
      </w:r>
      <w:r w:rsidR="00D927AD">
        <w:rPr>
          <w:rFonts w:ascii="Times New Roman" w:hAnsi="Times New Roman" w:cs="Times New Roman"/>
          <w:sz w:val="24"/>
          <w:szCs w:val="24"/>
          <w:lang w:val="tt-RU"/>
        </w:rPr>
        <w:t>Чана шуабыз</w:t>
      </w:r>
      <w:r w:rsidR="00D927AD" w:rsidRPr="00D927AD">
        <w:rPr>
          <w:rFonts w:ascii="Times New Roman" w:hAnsi="Times New Roman" w:cs="Times New Roman"/>
          <w:sz w:val="24"/>
          <w:szCs w:val="24"/>
          <w:lang w:val="tt-RU"/>
        </w:rPr>
        <w:t>»</w:t>
      </w:r>
      <w:r w:rsidR="00D927AD">
        <w:rPr>
          <w:rFonts w:ascii="Times New Roman" w:hAnsi="Times New Roman" w:cs="Times New Roman"/>
          <w:sz w:val="24"/>
          <w:szCs w:val="24"/>
          <w:lang w:val="tt-RU"/>
        </w:rPr>
        <w:t xml:space="preserve">, </w:t>
      </w:r>
      <w:r w:rsidR="00D927AD" w:rsidRPr="00865639">
        <w:rPr>
          <w:rFonts w:ascii="Times New Roman" w:hAnsi="Times New Roman" w:cs="Times New Roman"/>
          <w:lang w:val="tt-RU"/>
        </w:rPr>
        <w:t>«</w:t>
      </w:r>
      <w:r w:rsidR="00D927AD">
        <w:rPr>
          <w:rFonts w:ascii="Times New Roman" w:hAnsi="Times New Roman" w:cs="Times New Roman"/>
          <w:sz w:val="24"/>
          <w:szCs w:val="24"/>
          <w:lang w:val="tt-RU"/>
        </w:rPr>
        <w:t>Без биибез</w:t>
      </w:r>
      <w:r w:rsidR="00D927AD" w:rsidRPr="00D927AD">
        <w:rPr>
          <w:rFonts w:ascii="Times New Roman" w:hAnsi="Times New Roman" w:cs="Times New Roman"/>
          <w:sz w:val="24"/>
          <w:szCs w:val="24"/>
          <w:lang w:val="tt-RU"/>
        </w:rPr>
        <w:t>»</w:t>
      </w:r>
      <w:r w:rsidR="00D927AD">
        <w:rPr>
          <w:rFonts w:ascii="Times New Roman" w:hAnsi="Times New Roman" w:cs="Times New Roman"/>
          <w:sz w:val="24"/>
          <w:szCs w:val="24"/>
          <w:lang w:val="tt-RU"/>
        </w:rPr>
        <w:t xml:space="preserve">, </w:t>
      </w:r>
      <w:r w:rsidR="00D927AD" w:rsidRPr="00865639">
        <w:rPr>
          <w:rFonts w:ascii="Times New Roman" w:hAnsi="Times New Roman" w:cs="Times New Roman"/>
          <w:lang w:val="tt-RU"/>
        </w:rPr>
        <w:t>«</w:t>
      </w:r>
      <w:r w:rsidR="00D927AD">
        <w:rPr>
          <w:rFonts w:ascii="Times New Roman" w:hAnsi="Times New Roman" w:cs="Times New Roman"/>
          <w:sz w:val="24"/>
          <w:szCs w:val="24"/>
          <w:lang w:val="tt-RU"/>
        </w:rPr>
        <w:t>Күңелле сәяхәт</w:t>
      </w:r>
      <w:r w:rsidR="00D927AD" w:rsidRPr="00D927AD">
        <w:rPr>
          <w:rFonts w:ascii="Times New Roman" w:hAnsi="Times New Roman" w:cs="Times New Roman"/>
          <w:sz w:val="24"/>
          <w:szCs w:val="24"/>
          <w:lang w:val="tt-RU"/>
        </w:rPr>
        <w:t>»</w:t>
      </w:r>
      <w:r w:rsidR="00D927AD">
        <w:rPr>
          <w:rFonts w:ascii="Times New Roman" w:hAnsi="Times New Roman" w:cs="Times New Roman"/>
          <w:sz w:val="24"/>
          <w:szCs w:val="24"/>
          <w:lang w:val="tt-RU"/>
        </w:rPr>
        <w:t xml:space="preserve">, </w:t>
      </w:r>
      <w:r w:rsidR="00D927AD" w:rsidRPr="00865639">
        <w:rPr>
          <w:rFonts w:ascii="Times New Roman" w:hAnsi="Times New Roman" w:cs="Times New Roman"/>
          <w:lang w:val="tt-RU"/>
        </w:rPr>
        <w:t>«</w:t>
      </w:r>
      <w:r w:rsidR="00D927AD">
        <w:rPr>
          <w:rFonts w:ascii="Times New Roman" w:hAnsi="Times New Roman" w:cs="Times New Roman"/>
          <w:sz w:val="24"/>
          <w:szCs w:val="24"/>
          <w:lang w:val="tt-RU"/>
        </w:rPr>
        <w:t>Мәктәп</w:t>
      </w:r>
      <w:r w:rsidR="00D927AD" w:rsidRPr="00D927AD">
        <w:rPr>
          <w:rFonts w:ascii="Times New Roman" w:hAnsi="Times New Roman" w:cs="Times New Roman"/>
          <w:sz w:val="24"/>
          <w:szCs w:val="24"/>
          <w:lang w:val="tt-RU"/>
        </w:rPr>
        <w:t>»</w:t>
      </w:r>
      <w:r w:rsidR="00D927AD">
        <w:rPr>
          <w:rFonts w:ascii="Times New Roman" w:hAnsi="Times New Roman" w:cs="Times New Roman"/>
          <w:sz w:val="24"/>
          <w:szCs w:val="24"/>
          <w:lang w:val="tt-RU"/>
        </w:rPr>
        <w:t>,</w:t>
      </w:r>
      <w:r w:rsidR="00D927AD" w:rsidRPr="00865639">
        <w:rPr>
          <w:rFonts w:ascii="Times New Roman" w:hAnsi="Times New Roman" w:cs="Times New Roman"/>
          <w:lang w:val="tt-RU"/>
        </w:rPr>
        <w:t>«</w:t>
      </w:r>
      <w:r w:rsidR="00715622">
        <w:rPr>
          <w:rFonts w:ascii="Times New Roman" w:hAnsi="Times New Roman" w:cs="Times New Roman"/>
          <w:sz w:val="24"/>
          <w:szCs w:val="24"/>
          <w:lang w:val="tt-RU"/>
        </w:rPr>
        <w:t>Без әкият яратабыз</w:t>
      </w:r>
      <w:r w:rsidR="00715622" w:rsidRPr="00715622">
        <w:rPr>
          <w:lang w:val="tt-RU"/>
        </w:rPr>
        <w:t>»</w:t>
      </w:r>
      <w:r w:rsidRPr="00EB1B26">
        <w:rPr>
          <w:rFonts w:ascii="Times New Roman" w:hAnsi="Times New Roman" w:cs="Times New Roman"/>
          <w:sz w:val="24"/>
          <w:szCs w:val="24"/>
          <w:lang w:val="tt-RU"/>
        </w:rPr>
        <w:t xml:space="preserve">) буенча бирелгән лексиканы төрле эшчәнлектә (танып – белү, уен, аралашу, музыка, хезмәт) ишетеп аңлап куллана белергә өйрәтү, сөйләм күнекмәләрен булдыру. </w:t>
      </w:r>
    </w:p>
    <w:p w:rsidR="009606C9" w:rsidRPr="00EB1B26" w:rsidRDefault="009606C9" w:rsidP="009606C9">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Яңа сүзләр хисабына баланың сөйләмен баету, тулыландыру: син кем, хәерле көн, тычкан, бу кем, бу нәрсә, нишли, йоклый, утыра, ашый, эчә, нишлисең, ашыйм, эчәм, уйный, уйныйм, утырам, барам, кая барасың, син нишлисең, сикер-сикерәм, сикерә, йөгерә, төлке, йөгер-йөгерәм, чәк-чәк, өчпочмак, яшь, бүре, керпе, тавык, әтәч, үрдәк, чана, шуа, шуам, бие, бии, биим, ак, кара, җырла-җырлыйм, зур рәхмәт, китап укый, рәсем ясыйм, укыйм, дәфтәр. </w:t>
      </w:r>
    </w:p>
    <w:p w:rsidR="009606C9" w:rsidRPr="00EB1B26" w:rsidRDefault="009606C9" w:rsidP="009606C9">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Бу кем? Бу нәрсә? Нәрсә кирәк? Нинди? Ничә? Нишли? Син нишлисең? Кая барасың? соравын аңлап, мөстәкыйль рәвештә сорау куя һәм дөрес җавап бирә белергә өйрәтү. </w:t>
      </w:r>
    </w:p>
    <w:p w:rsidR="009606C9" w:rsidRPr="00EB1B26" w:rsidRDefault="009606C9" w:rsidP="009606C9">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Алган белемнәрен, сөйләм күнекмәләрен үстерешле диалогларда, уеннарда, ситуатив күнегүләрдә камилләштерү. Монологик сөйләмне үстерү. </w:t>
      </w:r>
    </w:p>
    <w:p w:rsidR="00B96AE8" w:rsidRPr="00EB1B26" w:rsidRDefault="00B96AE8" w:rsidP="009606C9">
      <w:pPr>
        <w:spacing w:after="0"/>
        <w:jc w:val="center"/>
        <w:rPr>
          <w:rFonts w:ascii="Times New Roman" w:hAnsi="Times New Roman" w:cs="Times New Roman"/>
          <w:b/>
          <w:sz w:val="24"/>
          <w:szCs w:val="24"/>
          <w:lang w:val="tt-RU"/>
        </w:rPr>
      </w:pPr>
    </w:p>
    <w:p w:rsidR="009606C9" w:rsidRPr="00EB1B26" w:rsidRDefault="009606C9" w:rsidP="009606C9">
      <w:pPr>
        <w:spacing w:after="0"/>
        <w:jc w:val="center"/>
        <w:rPr>
          <w:rFonts w:ascii="Times New Roman" w:hAnsi="Times New Roman" w:cs="Times New Roman"/>
          <w:sz w:val="24"/>
          <w:szCs w:val="24"/>
          <w:lang w:val="tt-RU"/>
        </w:rPr>
      </w:pPr>
      <w:r w:rsidRPr="00EB1B26">
        <w:rPr>
          <w:rFonts w:ascii="Times New Roman" w:hAnsi="Times New Roman" w:cs="Times New Roman"/>
          <w:b/>
          <w:sz w:val="24"/>
          <w:szCs w:val="24"/>
          <w:lang w:val="tt-RU"/>
        </w:rPr>
        <w:t>Белем бирү эшчәнлеге нәтиҗәләре</w:t>
      </w:r>
      <w:r w:rsidRPr="00EB1B26">
        <w:rPr>
          <w:rFonts w:ascii="Times New Roman" w:hAnsi="Times New Roman" w:cs="Times New Roman"/>
          <w:sz w:val="24"/>
          <w:szCs w:val="24"/>
          <w:lang w:val="tt-RU"/>
        </w:rPr>
        <w:t>.</w:t>
      </w:r>
    </w:p>
    <w:p w:rsidR="009606C9" w:rsidRPr="00EB1B26" w:rsidRDefault="009606C9" w:rsidP="009606C9">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 Яңа сүзләр хисабына сүз байлыгы бар. </w:t>
      </w:r>
    </w:p>
    <w:p w:rsidR="009606C9" w:rsidRPr="00EB1B26" w:rsidRDefault="009606C9" w:rsidP="009606C9">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Сөйләмне аралашу чарасы буларак файдалана белә. </w:t>
      </w:r>
    </w:p>
    <w:p w:rsidR="009606C9" w:rsidRPr="00EB1B26" w:rsidRDefault="009606C9" w:rsidP="009606C9">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 Диалогик һәм монологик сөйләм күнекмәләре бар.</w:t>
      </w:r>
    </w:p>
    <w:p w:rsidR="009606C9" w:rsidRPr="00EB1B26" w:rsidRDefault="009606C9" w:rsidP="009606C9">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Үзара һәм өлкәннәр белән 167 сүз кулланып татар телендә актив  аралаша. </w:t>
      </w:r>
    </w:p>
    <w:p w:rsidR="009606C9" w:rsidRPr="00EB1B26" w:rsidRDefault="009606C9" w:rsidP="009606C9">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“Без инде хәзер зурлар – мәктәпкә и</w:t>
      </w:r>
      <w:r w:rsidR="008859F2">
        <w:rPr>
          <w:rFonts w:ascii="Times New Roman" w:hAnsi="Times New Roman" w:cs="Times New Roman"/>
          <w:sz w:val="24"/>
          <w:szCs w:val="24"/>
          <w:lang w:val="tt-RU"/>
        </w:rPr>
        <w:t>лтә юллар” проекты темалары  (</w:t>
      </w:r>
      <w:r w:rsidR="008859F2" w:rsidRPr="00865639">
        <w:rPr>
          <w:rFonts w:ascii="Times New Roman" w:hAnsi="Times New Roman" w:cs="Times New Roman"/>
          <w:lang w:val="tt-RU"/>
        </w:rPr>
        <w:t>«</w:t>
      </w:r>
      <w:r w:rsidR="00715622">
        <w:rPr>
          <w:rFonts w:ascii="Times New Roman" w:hAnsi="Times New Roman" w:cs="Times New Roman"/>
          <w:sz w:val="24"/>
          <w:szCs w:val="24"/>
          <w:lang w:val="tt-RU"/>
        </w:rPr>
        <w:t>Гаилә</w:t>
      </w:r>
      <w:r w:rsidR="00715622" w:rsidRPr="00796220">
        <w:t>»</w:t>
      </w:r>
      <w:r w:rsidRPr="00EB1B26">
        <w:rPr>
          <w:rFonts w:ascii="Times New Roman" w:hAnsi="Times New Roman" w:cs="Times New Roman"/>
          <w:sz w:val="24"/>
          <w:szCs w:val="24"/>
          <w:lang w:val="tt-RU"/>
        </w:rPr>
        <w:t xml:space="preserve">, </w:t>
      </w:r>
    </w:p>
    <w:p w:rsidR="009606C9" w:rsidRPr="00EB1B26" w:rsidRDefault="008859F2" w:rsidP="009606C9">
      <w:pPr>
        <w:spacing w:after="0"/>
        <w:rPr>
          <w:rFonts w:ascii="Times New Roman" w:hAnsi="Times New Roman" w:cs="Times New Roman"/>
          <w:sz w:val="24"/>
          <w:szCs w:val="24"/>
          <w:lang w:val="tt-RU"/>
        </w:rPr>
      </w:pPr>
      <w:r w:rsidRPr="00865639">
        <w:rPr>
          <w:rFonts w:ascii="Times New Roman" w:hAnsi="Times New Roman" w:cs="Times New Roman"/>
          <w:lang w:val="tt-RU"/>
        </w:rPr>
        <w:t>«</w:t>
      </w:r>
      <w:r w:rsidR="009606C9" w:rsidRPr="00EB1B26">
        <w:rPr>
          <w:rFonts w:ascii="Times New Roman" w:hAnsi="Times New Roman" w:cs="Times New Roman"/>
          <w:sz w:val="24"/>
          <w:szCs w:val="24"/>
          <w:lang w:val="tt-RU"/>
        </w:rPr>
        <w:t>Ашамлыкла</w:t>
      </w:r>
      <w:r w:rsidR="00715622">
        <w:rPr>
          <w:rFonts w:ascii="Times New Roman" w:hAnsi="Times New Roman" w:cs="Times New Roman"/>
          <w:sz w:val="24"/>
          <w:szCs w:val="24"/>
          <w:lang w:val="tt-RU"/>
        </w:rPr>
        <w:t>р</w:t>
      </w:r>
      <w:r w:rsidR="00715622" w:rsidRPr="00715622">
        <w:rPr>
          <w:lang w:val="tt-RU"/>
        </w:rPr>
        <w:t>»</w:t>
      </w:r>
      <w:r>
        <w:rPr>
          <w:rFonts w:ascii="Times New Roman" w:hAnsi="Times New Roman" w:cs="Times New Roman"/>
          <w:sz w:val="24"/>
          <w:szCs w:val="24"/>
          <w:lang w:val="tt-RU"/>
        </w:rPr>
        <w:t xml:space="preserve">, </w:t>
      </w:r>
      <w:r w:rsidRPr="00865639">
        <w:rPr>
          <w:rFonts w:ascii="Times New Roman" w:hAnsi="Times New Roman" w:cs="Times New Roman"/>
          <w:lang w:val="tt-RU"/>
        </w:rPr>
        <w:t>«</w:t>
      </w:r>
      <w:r>
        <w:rPr>
          <w:rFonts w:ascii="Times New Roman" w:hAnsi="Times New Roman" w:cs="Times New Roman"/>
          <w:sz w:val="24"/>
          <w:szCs w:val="24"/>
          <w:lang w:val="tt-RU"/>
        </w:rPr>
        <w:t>Уенчыклар</w:t>
      </w:r>
      <w:r w:rsidR="00715622" w:rsidRPr="00715622">
        <w:rPr>
          <w:lang w:val="tt-RU"/>
        </w:rPr>
        <w:t>»</w:t>
      </w:r>
      <w:r w:rsidR="00715622">
        <w:rPr>
          <w:rFonts w:ascii="Times New Roman" w:hAnsi="Times New Roman" w:cs="Times New Roman"/>
          <w:sz w:val="24"/>
          <w:szCs w:val="24"/>
          <w:lang w:val="tt-RU"/>
        </w:rPr>
        <w:t>,</w:t>
      </w:r>
      <w:r w:rsidRPr="00865639">
        <w:rPr>
          <w:rFonts w:ascii="Times New Roman" w:hAnsi="Times New Roman" w:cs="Times New Roman"/>
          <w:lang w:val="tt-RU"/>
        </w:rPr>
        <w:t>«</w:t>
      </w:r>
      <w:r w:rsidR="00715622">
        <w:rPr>
          <w:rFonts w:ascii="Times New Roman" w:hAnsi="Times New Roman" w:cs="Times New Roman"/>
          <w:sz w:val="24"/>
          <w:szCs w:val="24"/>
          <w:lang w:val="tt-RU"/>
        </w:rPr>
        <w:t>Саннар</w:t>
      </w:r>
      <w:r w:rsidR="00715622" w:rsidRPr="00715622">
        <w:rPr>
          <w:lang w:val="tt-RU"/>
        </w:rPr>
        <w:t>»</w:t>
      </w:r>
      <w:r>
        <w:rPr>
          <w:rFonts w:ascii="Times New Roman" w:hAnsi="Times New Roman" w:cs="Times New Roman"/>
          <w:sz w:val="24"/>
          <w:szCs w:val="24"/>
          <w:lang w:val="tt-RU"/>
        </w:rPr>
        <w:t xml:space="preserve"> , </w:t>
      </w:r>
      <w:r w:rsidRPr="00865639">
        <w:rPr>
          <w:rFonts w:ascii="Times New Roman" w:hAnsi="Times New Roman" w:cs="Times New Roman"/>
          <w:lang w:val="tt-RU"/>
        </w:rPr>
        <w:t>«</w:t>
      </w:r>
      <w:r w:rsidR="00715622">
        <w:rPr>
          <w:rFonts w:ascii="Times New Roman" w:hAnsi="Times New Roman" w:cs="Times New Roman"/>
          <w:sz w:val="24"/>
          <w:szCs w:val="24"/>
          <w:lang w:val="tt-RU"/>
        </w:rPr>
        <w:t>Яшелчәләр</w:t>
      </w:r>
      <w:r w:rsidR="00715622" w:rsidRPr="00715622">
        <w:rPr>
          <w:lang w:val="tt-RU"/>
        </w:rPr>
        <w:t>»</w:t>
      </w:r>
      <w:r>
        <w:rPr>
          <w:rFonts w:ascii="Times New Roman" w:hAnsi="Times New Roman" w:cs="Times New Roman"/>
          <w:sz w:val="24"/>
          <w:szCs w:val="24"/>
          <w:lang w:val="tt-RU"/>
        </w:rPr>
        <w:t xml:space="preserve">,  </w:t>
      </w:r>
      <w:r w:rsidRPr="00865639">
        <w:rPr>
          <w:rFonts w:ascii="Times New Roman" w:hAnsi="Times New Roman" w:cs="Times New Roman"/>
          <w:lang w:val="tt-RU"/>
        </w:rPr>
        <w:t>«</w:t>
      </w:r>
      <w:r w:rsidR="00715622">
        <w:rPr>
          <w:rFonts w:ascii="Times New Roman" w:hAnsi="Times New Roman" w:cs="Times New Roman"/>
          <w:sz w:val="24"/>
          <w:szCs w:val="24"/>
          <w:lang w:val="tt-RU"/>
        </w:rPr>
        <w:t>Савыт-саба</w:t>
      </w:r>
      <w:r w:rsidR="00715622" w:rsidRPr="00715622">
        <w:rPr>
          <w:lang w:val="tt-RU"/>
        </w:rPr>
        <w:t>»</w:t>
      </w:r>
      <w:r>
        <w:rPr>
          <w:rFonts w:ascii="Times New Roman" w:hAnsi="Times New Roman" w:cs="Times New Roman"/>
          <w:sz w:val="24"/>
          <w:szCs w:val="24"/>
          <w:lang w:val="tt-RU"/>
        </w:rPr>
        <w:t xml:space="preserve">, </w:t>
      </w:r>
      <w:r w:rsidRPr="00865639">
        <w:rPr>
          <w:rFonts w:ascii="Times New Roman" w:hAnsi="Times New Roman" w:cs="Times New Roman"/>
          <w:lang w:val="tt-RU"/>
        </w:rPr>
        <w:t>«</w:t>
      </w:r>
      <w:r>
        <w:rPr>
          <w:rFonts w:ascii="Times New Roman" w:hAnsi="Times New Roman" w:cs="Times New Roman"/>
          <w:sz w:val="24"/>
          <w:szCs w:val="24"/>
          <w:lang w:val="tt-RU"/>
        </w:rPr>
        <w:t>Киемнәр”,</w:t>
      </w:r>
      <w:r w:rsidRPr="00865639">
        <w:rPr>
          <w:rFonts w:ascii="Times New Roman" w:hAnsi="Times New Roman" w:cs="Times New Roman"/>
          <w:lang w:val="tt-RU"/>
        </w:rPr>
        <w:t>«</w:t>
      </w:r>
      <w:r w:rsidR="00715622">
        <w:rPr>
          <w:rFonts w:ascii="Times New Roman" w:hAnsi="Times New Roman" w:cs="Times New Roman"/>
          <w:sz w:val="24"/>
          <w:szCs w:val="24"/>
          <w:lang w:val="tt-RU"/>
        </w:rPr>
        <w:t xml:space="preserve"> Шәхси гигиена</w:t>
      </w:r>
      <w:r w:rsidR="00715622" w:rsidRPr="00715622">
        <w:rPr>
          <w:lang w:val="tt-RU"/>
        </w:rPr>
        <w:t>»</w:t>
      </w:r>
      <w:r>
        <w:rPr>
          <w:rFonts w:ascii="Times New Roman" w:hAnsi="Times New Roman" w:cs="Times New Roman"/>
          <w:sz w:val="24"/>
          <w:szCs w:val="24"/>
          <w:lang w:val="tt-RU"/>
        </w:rPr>
        <w:t xml:space="preserve">, </w:t>
      </w:r>
      <w:r w:rsidRPr="00865639">
        <w:rPr>
          <w:rFonts w:ascii="Times New Roman" w:hAnsi="Times New Roman" w:cs="Times New Roman"/>
          <w:lang w:val="tt-RU"/>
        </w:rPr>
        <w:t>«</w:t>
      </w:r>
      <w:r w:rsidR="009606C9" w:rsidRPr="00EB1B26">
        <w:rPr>
          <w:rFonts w:ascii="Times New Roman" w:hAnsi="Times New Roman" w:cs="Times New Roman"/>
          <w:sz w:val="24"/>
          <w:szCs w:val="24"/>
          <w:lang w:val="tt-RU"/>
        </w:rPr>
        <w:t>Өй</w:t>
      </w:r>
      <w:r w:rsidR="00715622">
        <w:rPr>
          <w:rFonts w:ascii="Times New Roman" w:hAnsi="Times New Roman" w:cs="Times New Roman"/>
          <w:sz w:val="24"/>
          <w:szCs w:val="24"/>
          <w:lang w:val="tt-RU"/>
        </w:rPr>
        <w:t xml:space="preserve"> җиһазлары</w:t>
      </w:r>
      <w:r w:rsidR="00715622" w:rsidRPr="00715622">
        <w:rPr>
          <w:lang w:val="tt-RU"/>
        </w:rPr>
        <w:t>»</w:t>
      </w:r>
      <w:r w:rsidR="009606C9" w:rsidRPr="00EB1B26">
        <w:rPr>
          <w:rFonts w:ascii="Times New Roman" w:hAnsi="Times New Roman" w:cs="Times New Roman"/>
          <w:sz w:val="24"/>
          <w:szCs w:val="24"/>
          <w:lang w:val="tt-RU"/>
        </w:rPr>
        <w:t xml:space="preserve">, </w:t>
      </w:r>
      <w:r w:rsidRPr="00865639">
        <w:rPr>
          <w:rFonts w:ascii="Times New Roman" w:hAnsi="Times New Roman" w:cs="Times New Roman"/>
          <w:lang w:val="tt-RU"/>
        </w:rPr>
        <w:t>«</w:t>
      </w:r>
      <w:r w:rsidR="00715622">
        <w:rPr>
          <w:rFonts w:ascii="Times New Roman" w:hAnsi="Times New Roman" w:cs="Times New Roman"/>
          <w:sz w:val="24"/>
          <w:szCs w:val="24"/>
          <w:lang w:val="tt-RU"/>
        </w:rPr>
        <w:t>Бәйрәмнәр</w:t>
      </w:r>
      <w:r w:rsidR="00715622" w:rsidRPr="00715622">
        <w:rPr>
          <w:lang w:val="tt-RU"/>
        </w:rPr>
        <w:t>»</w:t>
      </w:r>
      <w:r>
        <w:rPr>
          <w:rFonts w:ascii="Times New Roman" w:hAnsi="Times New Roman" w:cs="Times New Roman"/>
          <w:sz w:val="24"/>
          <w:szCs w:val="24"/>
          <w:lang w:val="tt-RU"/>
        </w:rPr>
        <w:t xml:space="preserve">, </w:t>
      </w:r>
      <w:r w:rsidRPr="00865639">
        <w:rPr>
          <w:rFonts w:ascii="Times New Roman" w:hAnsi="Times New Roman" w:cs="Times New Roman"/>
          <w:lang w:val="tt-RU"/>
        </w:rPr>
        <w:t>«</w:t>
      </w:r>
      <w:r w:rsidR="00715622">
        <w:rPr>
          <w:rFonts w:ascii="Times New Roman" w:hAnsi="Times New Roman" w:cs="Times New Roman"/>
          <w:sz w:val="24"/>
          <w:szCs w:val="24"/>
          <w:lang w:val="tt-RU"/>
        </w:rPr>
        <w:t>Танышу</w:t>
      </w:r>
      <w:r w:rsidR="00715622" w:rsidRPr="00715622">
        <w:rPr>
          <w:lang w:val="tt-RU"/>
        </w:rPr>
        <w:t>»</w:t>
      </w:r>
      <w:r>
        <w:rPr>
          <w:rFonts w:ascii="Times New Roman" w:hAnsi="Times New Roman" w:cs="Times New Roman"/>
          <w:sz w:val="24"/>
          <w:szCs w:val="24"/>
          <w:lang w:val="tt-RU"/>
        </w:rPr>
        <w:t xml:space="preserve">, </w:t>
      </w:r>
      <w:r w:rsidRPr="00865639">
        <w:rPr>
          <w:rFonts w:ascii="Times New Roman" w:hAnsi="Times New Roman" w:cs="Times New Roman"/>
          <w:lang w:val="tt-RU"/>
        </w:rPr>
        <w:t>«</w:t>
      </w:r>
      <w:r w:rsidR="00715622">
        <w:rPr>
          <w:rFonts w:ascii="Times New Roman" w:hAnsi="Times New Roman" w:cs="Times New Roman"/>
          <w:sz w:val="24"/>
          <w:szCs w:val="24"/>
          <w:lang w:val="tt-RU"/>
        </w:rPr>
        <w:t>Тату гаилә</w:t>
      </w:r>
      <w:r w:rsidR="00715622" w:rsidRPr="00715622">
        <w:rPr>
          <w:lang w:val="tt-RU"/>
        </w:rPr>
        <w:t>»</w:t>
      </w:r>
      <w:r>
        <w:rPr>
          <w:rFonts w:ascii="Times New Roman" w:hAnsi="Times New Roman" w:cs="Times New Roman"/>
          <w:sz w:val="24"/>
          <w:szCs w:val="24"/>
          <w:lang w:val="tt-RU"/>
        </w:rPr>
        <w:t xml:space="preserve">, </w:t>
      </w:r>
      <w:r w:rsidRPr="00865639">
        <w:rPr>
          <w:rFonts w:ascii="Times New Roman" w:hAnsi="Times New Roman" w:cs="Times New Roman"/>
          <w:lang w:val="tt-RU"/>
        </w:rPr>
        <w:t>«</w:t>
      </w:r>
      <w:r w:rsidR="00715622">
        <w:rPr>
          <w:rFonts w:ascii="Times New Roman" w:hAnsi="Times New Roman" w:cs="Times New Roman"/>
          <w:sz w:val="24"/>
          <w:szCs w:val="24"/>
          <w:lang w:val="tt-RU"/>
        </w:rPr>
        <w:t>Дусларны сыйлыйбыз</w:t>
      </w:r>
      <w:r w:rsidR="00715622" w:rsidRPr="00715622">
        <w:rPr>
          <w:lang w:val="tt-RU"/>
        </w:rPr>
        <w:t>»</w:t>
      </w:r>
      <w:r>
        <w:rPr>
          <w:rFonts w:ascii="Times New Roman" w:hAnsi="Times New Roman" w:cs="Times New Roman"/>
          <w:sz w:val="24"/>
          <w:szCs w:val="24"/>
          <w:lang w:val="tt-RU"/>
        </w:rPr>
        <w:t xml:space="preserve">, </w:t>
      </w:r>
      <w:r w:rsidRPr="00865639">
        <w:rPr>
          <w:rFonts w:ascii="Times New Roman" w:hAnsi="Times New Roman" w:cs="Times New Roman"/>
          <w:lang w:val="tt-RU"/>
        </w:rPr>
        <w:t>«</w:t>
      </w:r>
      <w:r w:rsidR="00715622">
        <w:rPr>
          <w:rFonts w:ascii="Times New Roman" w:hAnsi="Times New Roman" w:cs="Times New Roman"/>
          <w:sz w:val="24"/>
          <w:szCs w:val="24"/>
          <w:lang w:val="tt-RU"/>
        </w:rPr>
        <w:t>Кунак килде</w:t>
      </w:r>
      <w:r w:rsidR="00715622" w:rsidRPr="00715622">
        <w:rPr>
          <w:lang w:val="tt-RU"/>
        </w:rPr>
        <w:t>»</w:t>
      </w:r>
      <w:r>
        <w:rPr>
          <w:rFonts w:ascii="Times New Roman" w:hAnsi="Times New Roman" w:cs="Times New Roman"/>
          <w:sz w:val="24"/>
          <w:szCs w:val="24"/>
          <w:lang w:val="tt-RU"/>
        </w:rPr>
        <w:t xml:space="preserve">, </w:t>
      </w:r>
      <w:r w:rsidRPr="00865639">
        <w:rPr>
          <w:rFonts w:ascii="Times New Roman" w:hAnsi="Times New Roman" w:cs="Times New Roman"/>
          <w:lang w:val="tt-RU"/>
        </w:rPr>
        <w:t>«</w:t>
      </w:r>
      <w:r w:rsidR="00715622">
        <w:rPr>
          <w:rFonts w:ascii="Times New Roman" w:hAnsi="Times New Roman" w:cs="Times New Roman"/>
          <w:sz w:val="24"/>
          <w:szCs w:val="24"/>
          <w:lang w:val="tt-RU"/>
        </w:rPr>
        <w:t>Кафега барабыз</w:t>
      </w:r>
      <w:r w:rsidR="00715622" w:rsidRPr="00715622">
        <w:rPr>
          <w:lang w:val="tt-RU"/>
        </w:rPr>
        <w:t>»</w:t>
      </w:r>
      <w:r>
        <w:rPr>
          <w:rFonts w:ascii="Times New Roman" w:hAnsi="Times New Roman" w:cs="Times New Roman"/>
          <w:sz w:val="24"/>
          <w:szCs w:val="24"/>
          <w:lang w:val="tt-RU"/>
        </w:rPr>
        <w:t xml:space="preserve">, </w:t>
      </w:r>
      <w:r w:rsidRPr="00865639">
        <w:rPr>
          <w:rFonts w:ascii="Times New Roman" w:hAnsi="Times New Roman" w:cs="Times New Roman"/>
          <w:lang w:val="tt-RU"/>
        </w:rPr>
        <w:t>«</w:t>
      </w:r>
      <w:r w:rsidR="00715622">
        <w:rPr>
          <w:rFonts w:ascii="Times New Roman" w:hAnsi="Times New Roman" w:cs="Times New Roman"/>
          <w:sz w:val="24"/>
          <w:szCs w:val="24"/>
          <w:lang w:val="tt-RU"/>
        </w:rPr>
        <w:t>Күңелле уеннар</w:t>
      </w:r>
      <w:r w:rsidR="00715622" w:rsidRPr="00715622">
        <w:rPr>
          <w:lang w:val="tt-RU"/>
        </w:rPr>
        <w:t>»</w:t>
      </w:r>
      <w:r>
        <w:rPr>
          <w:rFonts w:ascii="Times New Roman" w:hAnsi="Times New Roman" w:cs="Times New Roman"/>
          <w:sz w:val="24"/>
          <w:szCs w:val="24"/>
          <w:lang w:val="tt-RU"/>
        </w:rPr>
        <w:t xml:space="preserve">, </w:t>
      </w:r>
      <w:r w:rsidRPr="00865639">
        <w:rPr>
          <w:rFonts w:ascii="Times New Roman" w:hAnsi="Times New Roman" w:cs="Times New Roman"/>
          <w:lang w:val="tt-RU"/>
        </w:rPr>
        <w:t>«</w:t>
      </w:r>
      <w:r w:rsidR="00715622">
        <w:rPr>
          <w:rFonts w:ascii="Times New Roman" w:hAnsi="Times New Roman" w:cs="Times New Roman"/>
          <w:sz w:val="24"/>
          <w:szCs w:val="24"/>
          <w:lang w:val="tt-RU"/>
        </w:rPr>
        <w:t>Без циркта</w:t>
      </w:r>
      <w:r w:rsidR="00715622" w:rsidRPr="00715622">
        <w:rPr>
          <w:lang w:val="tt-RU"/>
        </w:rPr>
        <w:t>»</w:t>
      </w:r>
      <w:r>
        <w:rPr>
          <w:rFonts w:ascii="Times New Roman" w:hAnsi="Times New Roman" w:cs="Times New Roman"/>
          <w:sz w:val="24"/>
          <w:szCs w:val="24"/>
          <w:lang w:val="tt-RU"/>
        </w:rPr>
        <w:t xml:space="preserve">, </w:t>
      </w:r>
      <w:r w:rsidRPr="00865639">
        <w:rPr>
          <w:rFonts w:ascii="Times New Roman" w:hAnsi="Times New Roman" w:cs="Times New Roman"/>
          <w:lang w:val="tt-RU"/>
        </w:rPr>
        <w:t>«</w:t>
      </w:r>
      <w:r w:rsidR="00715622">
        <w:rPr>
          <w:rFonts w:ascii="Times New Roman" w:hAnsi="Times New Roman" w:cs="Times New Roman"/>
          <w:sz w:val="24"/>
          <w:szCs w:val="24"/>
          <w:lang w:val="tt-RU"/>
        </w:rPr>
        <w:t>Безнең дуслар</w:t>
      </w:r>
      <w:r w:rsidR="00715622" w:rsidRPr="00715622">
        <w:rPr>
          <w:lang w:val="tt-RU"/>
        </w:rPr>
        <w:t>»</w:t>
      </w:r>
      <w:r>
        <w:rPr>
          <w:rFonts w:ascii="Times New Roman" w:hAnsi="Times New Roman" w:cs="Times New Roman"/>
          <w:sz w:val="24"/>
          <w:szCs w:val="24"/>
          <w:lang w:val="tt-RU"/>
        </w:rPr>
        <w:t xml:space="preserve">, </w:t>
      </w:r>
      <w:r w:rsidRPr="00865639">
        <w:rPr>
          <w:rFonts w:ascii="Times New Roman" w:hAnsi="Times New Roman" w:cs="Times New Roman"/>
          <w:lang w:val="tt-RU"/>
        </w:rPr>
        <w:t>«</w:t>
      </w:r>
      <w:r w:rsidR="00715622">
        <w:rPr>
          <w:rFonts w:ascii="Times New Roman" w:hAnsi="Times New Roman" w:cs="Times New Roman"/>
          <w:sz w:val="24"/>
          <w:szCs w:val="24"/>
          <w:lang w:val="tt-RU"/>
        </w:rPr>
        <w:t>Чана шуабыз</w:t>
      </w:r>
      <w:r w:rsidR="00715622" w:rsidRPr="00715622">
        <w:rPr>
          <w:lang w:val="tt-RU"/>
        </w:rPr>
        <w:t>»</w:t>
      </w:r>
      <w:r w:rsidR="009606C9" w:rsidRPr="00EB1B26">
        <w:rPr>
          <w:rFonts w:ascii="Times New Roman" w:hAnsi="Times New Roman" w:cs="Times New Roman"/>
          <w:sz w:val="24"/>
          <w:szCs w:val="24"/>
          <w:lang w:val="tt-RU"/>
        </w:rPr>
        <w:t>,</w:t>
      </w:r>
      <w:r w:rsidRPr="00865639">
        <w:rPr>
          <w:rFonts w:ascii="Times New Roman" w:hAnsi="Times New Roman" w:cs="Times New Roman"/>
          <w:lang w:val="tt-RU"/>
        </w:rPr>
        <w:t>«</w:t>
      </w:r>
      <w:r w:rsidR="00715622">
        <w:rPr>
          <w:rFonts w:ascii="Times New Roman" w:hAnsi="Times New Roman" w:cs="Times New Roman"/>
          <w:sz w:val="24"/>
          <w:szCs w:val="24"/>
          <w:lang w:val="tt-RU"/>
        </w:rPr>
        <w:t>Без биибез</w:t>
      </w:r>
      <w:r w:rsidR="00715622" w:rsidRPr="00715622">
        <w:rPr>
          <w:lang w:val="tt-RU"/>
        </w:rPr>
        <w:t>»</w:t>
      </w:r>
      <w:r>
        <w:rPr>
          <w:rFonts w:ascii="Times New Roman" w:hAnsi="Times New Roman" w:cs="Times New Roman"/>
          <w:sz w:val="24"/>
          <w:szCs w:val="24"/>
          <w:lang w:val="tt-RU"/>
        </w:rPr>
        <w:t xml:space="preserve">, </w:t>
      </w:r>
      <w:r w:rsidRPr="00865639">
        <w:rPr>
          <w:rFonts w:ascii="Times New Roman" w:hAnsi="Times New Roman" w:cs="Times New Roman"/>
          <w:lang w:val="tt-RU"/>
        </w:rPr>
        <w:t>«</w:t>
      </w:r>
      <w:r w:rsidR="00715622">
        <w:rPr>
          <w:rFonts w:ascii="Times New Roman" w:hAnsi="Times New Roman" w:cs="Times New Roman"/>
          <w:sz w:val="24"/>
          <w:szCs w:val="24"/>
          <w:lang w:val="tt-RU"/>
        </w:rPr>
        <w:t>Күңелле сәяхәт</w:t>
      </w:r>
      <w:r w:rsidR="00715622" w:rsidRPr="00715622">
        <w:rPr>
          <w:lang w:val="tt-RU"/>
        </w:rPr>
        <w:t>»</w:t>
      </w:r>
      <w:r>
        <w:rPr>
          <w:rFonts w:ascii="Times New Roman" w:hAnsi="Times New Roman" w:cs="Times New Roman"/>
          <w:sz w:val="24"/>
          <w:szCs w:val="24"/>
          <w:lang w:val="tt-RU"/>
        </w:rPr>
        <w:t xml:space="preserve">, </w:t>
      </w:r>
      <w:r w:rsidRPr="00865639">
        <w:rPr>
          <w:rFonts w:ascii="Times New Roman" w:hAnsi="Times New Roman" w:cs="Times New Roman"/>
          <w:lang w:val="tt-RU"/>
        </w:rPr>
        <w:t>«</w:t>
      </w:r>
      <w:r w:rsidR="00715622">
        <w:rPr>
          <w:rFonts w:ascii="Times New Roman" w:hAnsi="Times New Roman" w:cs="Times New Roman"/>
          <w:sz w:val="24"/>
          <w:szCs w:val="24"/>
          <w:lang w:val="tt-RU"/>
        </w:rPr>
        <w:t>Мәктәп</w:t>
      </w:r>
      <w:r w:rsidR="00715622" w:rsidRPr="00715622">
        <w:rPr>
          <w:lang w:val="tt-RU"/>
        </w:rPr>
        <w:t>»</w:t>
      </w:r>
      <w:r w:rsidR="00715622">
        <w:rPr>
          <w:lang w:val="tt-RU"/>
        </w:rPr>
        <w:t>,</w:t>
      </w:r>
      <w:r w:rsidRPr="00865639">
        <w:rPr>
          <w:rFonts w:ascii="Times New Roman" w:hAnsi="Times New Roman" w:cs="Times New Roman"/>
          <w:lang w:val="tt-RU"/>
        </w:rPr>
        <w:t>«</w:t>
      </w:r>
      <w:r w:rsidR="00715622">
        <w:rPr>
          <w:rFonts w:ascii="Times New Roman" w:hAnsi="Times New Roman" w:cs="Times New Roman"/>
          <w:sz w:val="24"/>
          <w:szCs w:val="24"/>
          <w:lang w:val="tt-RU"/>
        </w:rPr>
        <w:t>Без әкият яратабыз</w:t>
      </w:r>
      <w:r w:rsidR="00715622" w:rsidRPr="00715622">
        <w:rPr>
          <w:lang w:val="tt-RU"/>
        </w:rPr>
        <w:t>»</w:t>
      </w:r>
      <w:r w:rsidR="009606C9" w:rsidRPr="00EB1B26">
        <w:rPr>
          <w:rFonts w:ascii="Times New Roman" w:hAnsi="Times New Roman" w:cs="Times New Roman"/>
          <w:sz w:val="24"/>
          <w:szCs w:val="24"/>
          <w:lang w:val="tt-RU"/>
        </w:rPr>
        <w:t xml:space="preserve">) буенча бирелгән лексиканы төрле эшчәнлектә (танып – белү, уен, аралашу, музыка, хезмәт) ишетеп аңлап куллана белә, сөйләм күнекмәләре бар. </w:t>
      </w:r>
    </w:p>
    <w:p w:rsidR="009606C9" w:rsidRDefault="009606C9" w:rsidP="009606C9">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Бу кем? Бу нәрсә? Нәрсә кирәк? Нинди? Ничә? Нишли? Син нишлисең? Кая барасың? соравын аңлап, мөстәкыйль рәвештә сорау куя һәм дөрес җавап бирә белә. Фигыльләрне урынлы куллана.  Җырлар, шигырьләр белә. </w:t>
      </w:r>
    </w:p>
    <w:p w:rsidR="00274F40" w:rsidRPr="00EB1B26" w:rsidRDefault="00274F40" w:rsidP="00274F40">
      <w:pPr>
        <w:spacing w:after="0"/>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 xml:space="preserve">1.4.4. Рус төркемендә тәрбияләнүче татар  балаларының ана телен  </w:t>
      </w:r>
    </w:p>
    <w:p w:rsidR="009606C9" w:rsidRPr="00EB1B26" w:rsidRDefault="00274F40" w:rsidP="00274F40">
      <w:pPr>
        <w:spacing w:after="0"/>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үзләштерүдә көтелгән нәтиҗәләр.</w:t>
      </w:r>
    </w:p>
    <w:p w:rsidR="00274F40" w:rsidRPr="00EB1B26" w:rsidRDefault="00274F40" w:rsidP="00274F40">
      <w:pPr>
        <w:spacing w:after="0"/>
        <w:jc w:val="center"/>
        <w:rPr>
          <w:rFonts w:ascii="Times New Roman" w:hAnsi="Times New Roman" w:cs="Times New Roman"/>
          <w:b/>
          <w:sz w:val="24"/>
          <w:szCs w:val="24"/>
          <w:lang w:val="tt-RU"/>
        </w:rPr>
      </w:pPr>
    </w:p>
    <w:p w:rsidR="00274F40" w:rsidRPr="00EB1B26" w:rsidRDefault="00274F40" w:rsidP="00274F40">
      <w:pPr>
        <w:spacing w:after="0"/>
        <w:rPr>
          <w:rFonts w:ascii="Times New Roman" w:hAnsi="Times New Roman" w:cs="Times New Roman"/>
          <w:b/>
          <w:sz w:val="24"/>
          <w:szCs w:val="24"/>
          <w:lang w:val="tt-RU"/>
        </w:rPr>
      </w:pPr>
      <w:r w:rsidRPr="00EB1B26">
        <w:rPr>
          <w:rFonts w:ascii="Times New Roman" w:hAnsi="Times New Roman" w:cs="Times New Roman"/>
          <w:b/>
          <w:sz w:val="24"/>
          <w:szCs w:val="24"/>
          <w:lang w:val="tt-RU"/>
        </w:rPr>
        <w:t xml:space="preserve">Икенче кечкенәләр төркеме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Ел  дәверендә өйрәнгән сүзләрне, кыска фразаларны  аерым, күмәк, тәрбияче ярдәмендә кабатлый белә.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Өлкәннәр кушкан катлаулы булмаган биремнәрне аңлап үти.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Үз исемен дөрес әйтә, исәнләшә, саубуллаша, рәхмәт әйтә белә.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Куелган сорауларны аңлап, сөйләмдә 2-3 сүз белән җавап кайтара белә.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Бер-берсе һәм өлкәннәр белән  татар телендә аралаша.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Әйбер исемнәренең  мәгънәсен аңлый һәм аларны дөрес әйтә белә.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Син кем?Бу кем? Бу нәрсә?Нәрсә эшли?Нинди? сорауларын аңлап, җавап бирә.  Әйбернең билгесен ачыклау максаты белән куела торган сорауны  аңлый һәм  сөйләмдә җавап кайтара белә.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Мин, син алмашлыкларын аңлый һәм урынлы куллана. </w:t>
      </w:r>
    </w:p>
    <w:p w:rsidR="006335BC"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  Кечкенә күләмле шигырьләр, җырлар белә. Татар телендә сөйләшү теләге бар. </w:t>
      </w:r>
    </w:p>
    <w:p w:rsidR="006335BC"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b/>
          <w:sz w:val="24"/>
          <w:szCs w:val="24"/>
          <w:lang w:val="tt-RU"/>
        </w:rPr>
        <w:t>Уртанчылар төркеме</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Сүз байлыгы бар.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Үзара һәм зурлар белән татар телендә   аралаша. </w:t>
      </w:r>
    </w:p>
    <w:p w:rsidR="00274F40" w:rsidRPr="00EB1B26" w:rsidRDefault="00274F40" w:rsidP="008C7415">
      <w:pPr>
        <w:spacing w:after="0"/>
        <w:ind w:right="141"/>
        <w:rPr>
          <w:rFonts w:ascii="Times New Roman" w:hAnsi="Times New Roman" w:cs="Times New Roman"/>
          <w:sz w:val="24"/>
          <w:szCs w:val="24"/>
          <w:lang w:val="tt-RU"/>
        </w:rPr>
      </w:pPr>
      <w:r w:rsidRPr="00EB1B26">
        <w:rPr>
          <w:rFonts w:ascii="Times New Roman" w:hAnsi="Times New Roman" w:cs="Times New Roman"/>
          <w:sz w:val="24"/>
          <w:szCs w:val="24"/>
          <w:lang w:val="tt-RU"/>
        </w:rPr>
        <w:t>Үзе турында тулы җомләләр төзеп сөйли белә.Сөйләмендә ягым</w:t>
      </w:r>
      <w:r w:rsidR="008C7415">
        <w:rPr>
          <w:rFonts w:ascii="Times New Roman" w:hAnsi="Times New Roman" w:cs="Times New Roman"/>
          <w:sz w:val="24"/>
          <w:szCs w:val="24"/>
          <w:lang w:val="tt-RU"/>
        </w:rPr>
        <w:t xml:space="preserve">лы сүзләр,боерыкларны куллана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 xml:space="preserve">Санау күнекмәләре бар, сөйләмдә куллана белә.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Нинди? Нишли?Ничә? соравына дөрес җавап бирә.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Иллюстрацияләргә карап әсәрләрнең исемен атый.</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 Алган белемнәрен, сөйләм күнекмәләрен үстерешле диалогларда, уеннарда, ситуатив күнегүләрдә куллана белә.  </w:t>
      </w:r>
    </w:p>
    <w:p w:rsidR="00274F40" w:rsidRPr="00EB1B26" w:rsidRDefault="00274F40" w:rsidP="00274F40">
      <w:pPr>
        <w:spacing w:after="0"/>
        <w:rPr>
          <w:rFonts w:ascii="Times New Roman" w:hAnsi="Times New Roman" w:cs="Times New Roman"/>
          <w:b/>
          <w:sz w:val="24"/>
          <w:szCs w:val="24"/>
          <w:lang w:val="tt-RU"/>
        </w:rPr>
      </w:pPr>
      <w:r w:rsidRPr="00EB1B26">
        <w:rPr>
          <w:rFonts w:ascii="Times New Roman" w:hAnsi="Times New Roman" w:cs="Times New Roman"/>
          <w:b/>
          <w:sz w:val="24"/>
          <w:szCs w:val="24"/>
          <w:lang w:val="tt-RU"/>
        </w:rPr>
        <w:t xml:space="preserve">Зурлар төркеме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Сөйләмне аралашу чарасы буларак файдалана белә.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Диалогик һәм монологик сөйләм күнекмәләре бар.</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Үзара һәм өлкәннәр белән татар телендә актив  аралаша.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Сүсләрне гомумиләштерә белә.Капма –каршы булган сүзләрне атый.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Җырлар, шигырьләр ,мәкаль,табышмаклар белә.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Алган белемнәрен, сөйләм күнекмәләрен үстерешле диалогларда, уеннарда, ситуатив күнегүләрдә куллана,үзлектән сорау бирә белә.  </w:t>
      </w:r>
    </w:p>
    <w:p w:rsidR="006335BC" w:rsidRPr="00EB1B26" w:rsidRDefault="006335BC" w:rsidP="006335BC">
      <w:pPr>
        <w:spacing w:after="0"/>
        <w:rPr>
          <w:rFonts w:ascii="Times New Roman" w:hAnsi="Times New Roman" w:cs="Times New Roman"/>
          <w:b/>
          <w:i/>
          <w:sz w:val="24"/>
          <w:szCs w:val="24"/>
        </w:rPr>
      </w:pPr>
      <w:r w:rsidRPr="00EB1B26">
        <w:rPr>
          <w:rFonts w:ascii="Times New Roman" w:hAnsi="Times New Roman" w:cs="Times New Roman"/>
          <w:b/>
          <w:i/>
          <w:sz w:val="24"/>
          <w:szCs w:val="24"/>
        </w:rPr>
        <w:t>Танып белү</w:t>
      </w:r>
      <w:r w:rsidRPr="00EB1B26">
        <w:rPr>
          <w:rFonts w:ascii="Times New Roman" w:hAnsi="Times New Roman" w:cs="Times New Roman"/>
          <w:b/>
          <w:i/>
          <w:sz w:val="24"/>
          <w:szCs w:val="24"/>
          <w:lang w:val="tt-RU"/>
        </w:rPr>
        <w:t xml:space="preserve">, </w:t>
      </w:r>
      <w:r w:rsidRPr="00EB1B26">
        <w:rPr>
          <w:rFonts w:ascii="Times New Roman" w:hAnsi="Times New Roman" w:cs="Times New Roman"/>
          <w:b/>
          <w:i/>
          <w:sz w:val="24"/>
          <w:szCs w:val="24"/>
        </w:rPr>
        <w:t>Аралашу</w:t>
      </w:r>
      <w:r w:rsidRPr="00EB1B26">
        <w:rPr>
          <w:rFonts w:ascii="Times New Roman" w:hAnsi="Times New Roman" w:cs="Times New Roman"/>
          <w:b/>
          <w:i/>
          <w:sz w:val="24"/>
          <w:szCs w:val="24"/>
          <w:lang w:val="tt-RU"/>
        </w:rPr>
        <w:t xml:space="preserve">, </w:t>
      </w:r>
      <w:r w:rsidRPr="00EB1B26">
        <w:rPr>
          <w:rFonts w:ascii="Times New Roman" w:hAnsi="Times New Roman" w:cs="Times New Roman"/>
          <w:b/>
          <w:i/>
          <w:sz w:val="24"/>
          <w:szCs w:val="24"/>
        </w:rPr>
        <w:t>Матур әдәбиятуку</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 транспорт төрләренкешетормы-</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шынҗиңеләйтә,уңайлыклартудыра</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торганәйберләрнебелү;</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 предметныңтөсе,күләме, формасы,зурлыгы, авырлыгы,ниндиматериалдан</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эшләнгәнбулуытурындасөйлиалу, аларнытөркемләү;</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 төрлеһөнәрләр(төзүчеләр, авыл</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эшчәннәреһ.б.) турындабелү;</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 туганшәһәрең(авылың), туганилең,аныңбашкаласы, юлйөрүкагыйдәләрен</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белү;</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 үзтуганнары, үзетурындасөйлиалу,өйадресынәйтү;</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 табигатькүренешләренкүзәтеп, аларарасындагыбәйләнешләртурынданәтиҗәчыгараалу, кайберзакончалыкларныбелү.</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 сөйләмдәтөрлекушмаҗөмләләркуллану, туры һәмкыексөйләмнән</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файдалану;</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 үзтәҗрибәсеннәнчыгып, эчтәлеклерәсемнәр, картиналарбуенча</w:t>
      </w:r>
      <w:r w:rsidRPr="00EB1B26">
        <w:rPr>
          <w:rFonts w:ascii="Times New Roman" w:hAnsi="Times New Roman" w:cs="Times New Roman"/>
          <w:sz w:val="24"/>
          <w:szCs w:val="24"/>
          <w:lang w:val="tt-RU"/>
        </w:rPr>
        <w:t>м</w:t>
      </w:r>
      <w:r w:rsidRPr="00EB1B26">
        <w:rPr>
          <w:rFonts w:ascii="Times New Roman" w:hAnsi="Times New Roman" w:cs="Times New Roman"/>
          <w:sz w:val="24"/>
          <w:szCs w:val="24"/>
        </w:rPr>
        <w:t>өстәкыйльрәвештәхикәятөзү;</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 әкиятләрнеңахырынтәмамлау, зурбулмаганәдәбиәсәрләрнеңэчтәле-</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ген сөйләгәндәинтонацияләрдәндөресфайдалану;</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 сөйләмдә, башкаларбеләнаралашкандаягымлысүзләркуллану;</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 мәгънәдәшсүзләрһәмкапма</w:t>
      </w:r>
      <w:r w:rsidRPr="00EB1B26">
        <w:rPr>
          <w:rFonts w:ascii="Times New Roman" w:hAnsi="Times New Roman" w:cs="Times New Roman"/>
          <w:sz w:val="24"/>
          <w:szCs w:val="24"/>
          <w:lang w:val="tt-RU"/>
        </w:rPr>
        <w:t>-</w:t>
      </w:r>
      <w:r w:rsidRPr="00EB1B26">
        <w:rPr>
          <w:rFonts w:ascii="Times New Roman" w:hAnsi="Times New Roman" w:cs="Times New Roman"/>
          <w:sz w:val="24"/>
          <w:szCs w:val="24"/>
        </w:rPr>
        <w:t>каршысүзләркуллану;</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 аралашуда активбулу, теләпкатнашу.</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 әсәрнеңжанрынбилгелиалу(әкият, хикәя, шигырь);</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 зурбулмаганәсәрләрнесәхнәләштерү,рольләргәбүлепшигырьләрне</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сөйләү;</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 яратканязучыларныатыйбелү;</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 xml:space="preserve">- укыту методиккомплектындакүрсәтелгән2 – 3 шигырьнесөйләү, </w:t>
      </w:r>
      <w:r w:rsidRPr="00EB1B26">
        <w:rPr>
          <w:rFonts w:ascii="Times New Roman" w:hAnsi="Times New Roman" w:cs="Times New Roman"/>
          <w:sz w:val="24"/>
          <w:szCs w:val="24"/>
          <w:lang w:val="tt-RU"/>
        </w:rPr>
        <w:t>т</w:t>
      </w:r>
      <w:r w:rsidRPr="00EB1B26">
        <w:rPr>
          <w:rFonts w:ascii="Times New Roman" w:hAnsi="Times New Roman" w:cs="Times New Roman"/>
          <w:sz w:val="24"/>
          <w:szCs w:val="24"/>
        </w:rPr>
        <w:t>абышмак,мәкальләрнеискәтөшерепәйтү;</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 әдәбиперсонажныңкылгангамәлләретурындагыфикерләрен баш-</w:t>
      </w:r>
    </w:p>
    <w:p w:rsidR="006335BC" w:rsidRPr="00EB1B26" w:rsidRDefault="006335BC" w:rsidP="006335BC">
      <w:pPr>
        <w:spacing w:after="0"/>
        <w:rPr>
          <w:rFonts w:ascii="Times New Roman" w:hAnsi="Times New Roman" w:cs="Times New Roman"/>
          <w:sz w:val="24"/>
          <w:szCs w:val="24"/>
        </w:rPr>
      </w:pPr>
      <w:r w:rsidRPr="00EB1B26">
        <w:rPr>
          <w:rFonts w:ascii="Times New Roman" w:hAnsi="Times New Roman" w:cs="Times New Roman"/>
          <w:sz w:val="24"/>
          <w:szCs w:val="24"/>
        </w:rPr>
        <w:t>каларгасөйләү;</w:t>
      </w:r>
    </w:p>
    <w:p w:rsidR="006335BC" w:rsidRPr="00EB1B26" w:rsidRDefault="006335BC" w:rsidP="006335BC">
      <w:pPr>
        <w:spacing w:after="0"/>
        <w:rPr>
          <w:rFonts w:ascii="Times New Roman" w:hAnsi="Times New Roman" w:cs="Times New Roman"/>
          <w:sz w:val="24"/>
          <w:szCs w:val="24"/>
          <w:lang w:val="tt-RU"/>
        </w:rPr>
      </w:pPr>
      <w:r w:rsidRPr="00EB1B26">
        <w:rPr>
          <w:rFonts w:ascii="Times New Roman" w:hAnsi="Times New Roman" w:cs="Times New Roman"/>
          <w:sz w:val="24"/>
          <w:szCs w:val="24"/>
        </w:rPr>
        <w:t>- үзенеңяратканкитабытурындабашкаларгасөйлибелү.</w:t>
      </w:r>
    </w:p>
    <w:p w:rsidR="00274F40" w:rsidRPr="00EB1B26" w:rsidRDefault="00274F40" w:rsidP="00274F40">
      <w:pPr>
        <w:spacing w:after="0"/>
        <w:rPr>
          <w:rFonts w:ascii="Times New Roman" w:hAnsi="Times New Roman" w:cs="Times New Roman"/>
          <w:b/>
          <w:sz w:val="24"/>
          <w:szCs w:val="24"/>
          <w:lang w:val="tt-RU"/>
        </w:rPr>
      </w:pPr>
      <w:r w:rsidRPr="00EB1B26">
        <w:rPr>
          <w:rFonts w:ascii="Times New Roman" w:hAnsi="Times New Roman" w:cs="Times New Roman"/>
          <w:b/>
          <w:sz w:val="24"/>
          <w:szCs w:val="24"/>
          <w:lang w:val="tt-RU"/>
        </w:rPr>
        <w:t xml:space="preserve">Мәктәпкә әзерлек төркеме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Сөйләмне аралашу чарасы буларак файдалана белә.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Диалоглы сөйләмдә ягымлы сүзләрне кулланып  аралаша белә.Монологик сойләм күнекмәләре бар.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 xml:space="preserve">Үзара һәм өлкәннәр белән татар телендә актив  аралаша.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Сүсләрне гомумиләштерә белә.Капма –каршы булган сүзләрне атый.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Рәсемгә карап ,аның эчтәлеген сөйли .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Җырлар, шигырьләр ,мәкаль,табышмаклар,санамышлар,әкиятләр белә. </w:t>
      </w:r>
    </w:p>
    <w:p w:rsidR="00274F40" w:rsidRPr="00EB1B26" w:rsidRDefault="00274F40" w:rsidP="00274F40">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Алган белемнәрен, сөйләм күнекмәләрен үстерешле диалогларда, уеннарда, ситуатив күнегүләрдә куллана,үзлектән сорау бирә белә. </w:t>
      </w:r>
    </w:p>
    <w:p w:rsidR="006335BC" w:rsidRPr="00EB1B26" w:rsidRDefault="006335BC" w:rsidP="006335BC">
      <w:pPr>
        <w:spacing w:after="0"/>
        <w:rPr>
          <w:rFonts w:ascii="Times New Roman" w:hAnsi="Times New Roman" w:cs="Times New Roman"/>
          <w:b/>
          <w:i/>
          <w:sz w:val="24"/>
          <w:szCs w:val="24"/>
          <w:lang w:val="tt-RU"/>
        </w:rPr>
      </w:pPr>
      <w:r w:rsidRPr="00CA5710">
        <w:rPr>
          <w:rFonts w:ascii="Times New Roman" w:hAnsi="Times New Roman" w:cs="Times New Roman"/>
          <w:b/>
          <w:i/>
          <w:sz w:val="24"/>
          <w:szCs w:val="24"/>
          <w:lang w:val="tt-RU"/>
        </w:rPr>
        <w:t>Танып белү</w:t>
      </w:r>
      <w:r w:rsidRPr="00EB1B26">
        <w:rPr>
          <w:rFonts w:ascii="Times New Roman" w:hAnsi="Times New Roman" w:cs="Times New Roman"/>
          <w:b/>
          <w:i/>
          <w:sz w:val="24"/>
          <w:szCs w:val="24"/>
          <w:lang w:val="tt-RU"/>
        </w:rPr>
        <w:t>,</w:t>
      </w:r>
      <w:r w:rsidRPr="00CA5710">
        <w:rPr>
          <w:rFonts w:ascii="Times New Roman" w:hAnsi="Times New Roman" w:cs="Times New Roman"/>
          <w:b/>
          <w:i/>
          <w:sz w:val="24"/>
          <w:szCs w:val="24"/>
          <w:lang w:val="tt-RU"/>
        </w:rPr>
        <w:t>Аралашу</w:t>
      </w:r>
      <w:r w:rsidRPr="00EB1B26">
        <w:rPr>
          <w:rFonts w:ascii="Times New Roman" w:hAnsi="Times New Roman" w:cs="Times New Roman"/>
          <w:b/>
          <w:i/>
          <w:sz w:val="24"/>
          <w:szCs w:val="24"/>
          <w:lang w:val="tt-RU"/>
        </w:rPr>
        <w:t>,</w:t>
      </w:r>
      <w:r w:rsidRPr="00CA5710">
        <w:rPr>
          <w:rFonts w:ascii="Times New Roman" w:hAnsi="Times New Roman" w:cs="Times New Roman"/>
          <w:b/>
          <w:i/>
          <w:sz w:val="24"/>
          <w:szCs w:val="24"/>
          <w:lang w:val="tt-RU"/>
        </w:rPr>
        <w:t>Матурәдәбиятуку</w:t>
      </w:r>
      <w:r w:rsidRPr="00EB1B26">
        <w:rPr>
          <w:rFonts w:ascii="Times New Roman" w:hAnsi="Times New Roman" w:cs="Times New Roman"/>
          <w:b/>
          <w:i/>
          <w:sz w:val="24"/>
          <w:szCs w:val="24"/>
          <w:lang w:val="tt-RU"/>
        </w:rPr>
        <w:t>.</w:t>
      </w:r>
    </w:p>
    <w:p w:rsidR="006335BC" w:rsidRPr="00EB1B26" w:rsidRDefault="006335BC" w:rsidP="006335B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сәламәт яшәү рәвеше, дөрестуклану турында күзаллау;</w:t>
      </w:r>
    </w:p>
    <w:p w:rsidR="006335BC" w:rsidRPr="00EB1B26" w:rsidRDefault="006335BC" w:rsidP="006335B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экологик бәйләнешләрне аңлата алу, кешенең табигать белән бәйләнеше, үзара йогынтысын белү;</w:t>
      </w:r>
    </w:p>
    <w:p w:rsidR="006335BC" w:rsidRPr="00CA5710" w:rsidRDefault="006335BC" w:rsidP="006335BC">
      <w:pPr>
        <w:spacing w:after="0"/>
        <w:rPr>
          <w:rFonts w:ascii="Times New Roman" w:hAnsi="Times New Roman" w:cs="Times New Roman"/>
          <w:sz w:val="24"/>
          <w:szCs w:val="24"/>
          <w:lang w:val="tt-RU"/>
        </w:rPr>
      </w:pPr>
      <w:r w:rsidRPr="00CA5710">
        <w:rPr>
          <w:rFonts w:ascii="Times New Roman" w:hAnsi="Times New Roman" w:cs="Times New Roman"/>
          <w:sz w:val="24"/>
          <w:szCs w:val="24"/>
          <w:lang w:val="tt-RU"/>
        </w:rPr>
        <w:t>- табигатьнеңтөрлеобъектларытурындамәгълүматлыбулу;</w:t>
      </w:r>
    </w:p>
    <w:p w:rsidR="006335BC" w:rsidRPr="00CA5710" w:rsidRDefault="006335BC" w:rsidP="006335BC">
      <w:pPr>
        <w:spacing w:after="0"/>
        <w:rPr>
          <w:rFonts w:ascii="Times New Roman" w:hAnsi="Times New Roman" w:cs="Times New Roman"/>
          <w:sz w:val="24"/>
          <w:szCs w:val="24"/>
          <w:lang w:val="tt-RU"/>
        </w:rPr>
      </w:pPr>
      <w:r w:rsidRPr="00CA5710">
        <w:rPr>
          <w:rFonts w:ascii="Times New Roman" w:hAnsi="Times New Roman" w:cs="Times New Roman"/>
          <w:sz w:val="24"/>
          <w:szCs w:val="24"/>
          <w:lang w:val="tt-RU"/>
        </w:rPr>
        <w:t>- предметларныүзләренәгенәхасбилгеләре,үзенчәлеклесыйфатларыбуенчааерып ала һәмтөркемлибелү;</w:t>
      </w:r>
    </w:p>
    <w:p w:rsidR="006335BC" w:rsidRPr="00CA5710" w:rsidRDefault="006335BC" w:rsidP="006335BC">
      <w:pPr>
        <w:spacing w:after="0"/>
        <w:rPr>
          <w:rFonts w:ascii="Times New Roman" w:hAnsi="Times New Roman" w:cs="Times New Roman"/>
          <w:sz w:val="24"/>
          <w:szCs w:val="24"/>
          <w:lang w:val="tt-RU"/>
        </w:rPr>
      </w:pPr>
      <w:r w:rsidRPr="00CA5710">
        <w:rPr>
          <w:rFonts w:ascii="Times New Roman" w:hAnsi="Times New Roman" w:cs="Times New Roman"/>
          <w:sz w:val="24"/>
          <w:szCs w:val="24"/>
          <w:lang w:val="tt-RU"/>
        </w:rPr>
        <w:t>- үзе, әти-әнисетурындасөйлибелү (фамилиясен,исемен, әтисенеңисемен, адресын,телефон номерынәйтәалу), өлкәннәрхезмәте, аларныңэшлеклесыйфатларытурындамәгълүматлыбулу.</w:t>
      </w:r>
    </w:p>
    <w:p w:rsidR="006335BC" w:rsidRPr="00CA5710" w:rsidRDefault="006335BC" w:rsidP="006335BC">
      <w:pPr>
        <w:spacing w:after="0"/>
        <w:rPr>
          <w:rFonts w:ascii="Times New Roman" w:hAnsi="Times New Roman" w:cs="Times New Roman"/>
          <w:sz w:val="24"/>
          <w:szCs w:val="24"/>
          <w:lang w:val="tt-RU"/>
        </w:rPr>
      </w:pPr>
      <w:r w:rsidRPr="00CA5710">
        <w:rPr>
          <w:rFonts w:ascii="Times New Roman" w:hAnsi="Times New Roman" w:cs="Times New Roman"/>
          <w:sz w:val="24"/>
          <w:szCs w:val="24"/>
          <w:lang w:val="tt-RU"/>
        </w:rPr>
        <w:t>- күмәксөйләмдәкатнашу(сорауларбирә,сорауларгатулыҗавапкайтара,</w:t>
      </w:r>
    </w:p>
    <w:p w:rsidR="006335BC" w:rsidRPr="00CA5710" w:rsidRDefault="006335BC" w:rsidP="006335BC">
      <w:pPr>
        <w:spacing w:after="0"/>
        <w:rPr>
          <w:rFonts w:ascii="Times New Roman" w:hAnsi="Times New Roman" w:cs="Times New Roman"/>
          <w:sz w:val="24"/>
          <w:szCs w:val="24"/>
          <w:lang w:val="tt-RU"/>
        </w:rPr>
      </w:pPr>
      <w:r w:rsidRPr="00CA5710">
        <w:rPr>
          <w:rFonts w:ascii="Times New Roman" w:hAnsi="Times New Roman" w:cs="Times New Roman"/>
          <w:sz w:val="24"/>
          <w:szCs w:val="24"/>
          <w:lang w:val="tt-RU"/>
        </w:rPr>
        <w:t>вакыйгалар,фактлар,күренешләртурындаэзлекле,мәгънәлеһәмаңлаешлыитепсөйли);</w:t>
      </w:r>
    </w:p>
    <w:p w:rsidR="006335BC" w:rsidRPr="00CA5710" w:rsidRDefault="006335BC" w:rsidP="006335BC">
      <w:pPr>
        <w:spacing w:after="0"/>
        <w:rPr>
          <w:rFonts w:ascii="Times New Roman" w:hAnsi="Times New Roman" w:cs="Times New Roman"/>
          <w:sz w:val="24"/>
          <w:szCs w:val="24"/>
          <w:lang w:val="tt-RU"/>
        </w:rPr>
      </w:pPr>
      <w:r w:rsidRPr="00CA5710">
        <w:rPr>
          <w:rFonts w:ascii="Times New Roman" w:hAnsi="Times New Roman" w:cs="Times New Roman"/>
          <w:sz w:val="24"/>
          <w:szCs w:val="24"/>
          <w:lang w:val="tt-RU"/>
        </w:rPr>
        <w:t>- сөйләмдәтөрлесүзтөркемнәренмәгънәсебуенчааңлап, төгәлкуллану;</w:t>
      </w:r>
    </w:p>
    <w:p w:rsidR="006335BC" w:rsidRPr="00CA5710" w:rsidRDefault="006335BC" w:rsidP="006335BC">
      <w:pPr>
        <w:spacing w:after="0"/>
        <w:rPr>
          <w:rFonts w:ascii="Times New Roman" w:hAnsi="Times New Roman" w:cs="Times New Roman"/>
          <w:sz w:val="24"/>
          <w:szCs w:val="24"/>
          <w:lang w:val="tt-RU"/>
        </w:rPr>
      </w:pPr>
      <w:r w:rsidRPr="00CA5710">
        <w:rPr>
          <w:rFonts w:ascii="Times New Roman" w:hAnsi="Times New Roman" w:cs="Times New Roman"/>
          <w:sz w:val="24"/>
          <w:szCs w:val="24"/>
          <w:lang w:val="tt-RU"/>
        </w:rPr>
        <w:t>- сүзләрнеконтексттагымәгънәсенә турыкитерепсөйлибелүкүнекмәләре</w:t>
      </w:r>
    </w:p>
    <w:p w:rsidR="006335BC" w:rsidRPr="00CA5710" w:rsidRDefault="006335BC" w:rsidP="006335BC">
      <w:pPr>
        <w:spacing w:after="0"/>
        <w:rPr>
          <w:rFonts w:ascii="Times New Roman" w:hAnsi="Times New Roman" w:cs="Times New Roman"/>
          <w:sz w:val="24"/>
          <w:szCs w:val="24"/>
          <w:lang w:val="tt-RU"/>
        </w:rPr>
      </w:pPr>
      <w:r w:rsidRPr="00CA5710">
        <w:rPr>
          <w:rFonts w:ascii="Times New Roman" w:hAnsi="Times New Roman" w:cs="Times New Roman"/>
          <w:sz w:val="24"/>
          <w:szCs w:val="24"/>
          <w:lang w:val="tt-RU"/>
        </w:rPr>
        <w:t>булу;</w:t>
      </w:r>
    </w:p>
    <w:p w:rsidR="006335BC" w:rsidRPr="00CA5710" w:rsidRDefault="006335BC" w:rsidP="006335BC">
      <w:pPr>
        <w:spacing w:after="0"/>
        <w:rPr>
          <w:rFonts w:ascii="Times New Roman" w:hAnsi="Times New Roman" w:cs="Times New Roman"/>
          <w:sz w:val="24"/>
          <w:szCs w:val="24"/>
          <w:lang w:val="tt-RU"/>
        </w:rPr>
      </w:pPr>
      <w:r w:rsidRPr="00CA5710">
        <w:rPr>
          <w:rFonts w:ascii="Times New Roman" w:hAnsi="Times New Roman" w:cs="Times New Roman"/>
          <w:sz w:val="24"/>
          <w:szCs w:val="24"/>
          <w:lang w:val="tt-RU"/>
        </w:rPr>
        <w:t>- предметлар,картиналар,рәсемнәрбуенча,үзтәҗрибәсеннәнчыгып, иҗади</w:t>
      </w:r>
    </w:p>
    <w:p w:rsidR="006335BC" w:rsidRPr="00CA5710" w:rsidRDefault="006335BC" w:rsidP="006335BC">
      <w:pPr>
        <w:spacing w:after="0"/>
        <w:rPr>
          <w:rFonts w:ascii="Times New Roman" w:hAnsi="Times New Roman" w:cs="Times New Roman"/>
          <w:sz w:val="24"/>
          <w:szCs w:val="24"/>
          <w:lang w:val="tt-RU"/>
        </w:rPr>
      </w:pPr>
      <w:r w:rsidRPr="00CA5710">
        <w:rPr>
          <w:rFonts w:ascii="Times New Roman" w:hAnsi="Times New Roman" w:cs="Times New Roman"/>
          <w:sz w:val="24"/>
          <w:szCs w:val="24"/>
          <w:lang w:val="tt-RU"/>
        </w:rPr>
        <w:t>хикәяләртөзибелү;</w:t>
      </w:r>
    </w:p>
    <w:p w:rsidR="006335BC" w:rsidRPr="00CA5710" w:rsidRDefault="006335BC" w:rsidP="006335BC">
      <w:pPr>
        <w:spacing w:after="0"/>
        <w:rPr>
          <w:rFonts w:ascii="Times New Roman" w:hAnsi="Times New Roman" w:cs="Times New Roman"/>
          <w:sz w:val="24"/>
          <w:szCs w:val="24"/>
          <w:lang w:val="tt-RU"/>
        </w:rPr>
      </w:pPr>
      <w:r w:rsidRPr="00CA5710">
        <w:rPr>
          <w:rFonts w:ascii="Times New Roman" w:hAnsi="Times New Roman" w:cs="Times New Roman"/>
          <w:sz w:val="24"/>
          <w:szCs w:val="24"/>
          <w:lang w:val="tt-RU"/>
        </w:rPr>
        <w:t>- тәрбиячеһәмяшьтәшләребеләнәдәплеитепсөйләшәбелү.</w:t>
      </w:r>
    </w:p>
    <w:p w:rsidR="006335BC" w:rsidRPr="00CA5710" w:rsidRDefault="006335BC" w:rsidP="006335BC">
      <w:pPr>
        <w:spacing w:after="0"/>
        <w:rPr>
          <w:rFonts w:ascii="Times New Roman" w:hAnsi="Times New Roman" w:cs="Times New Roman"/>
          <w:sz w:val="24"/>
          <w:szCs w:val="24"/>
          <w:lang w:val="tt-RU"/>
        </w:rPr>
      </w:pPr>
      <w:r w:rsidRPr="00CA5710">
        <w:rPr>
          <w:rFonts w:ascii="Times New Roman" w:hAnsi="Times New Roman" w:cs="Times New Roman"/>
          <w:sz w:val="24"/>
          <w:szCs w:val="24"/>
          <w:lang w:val="tt-RU"/>
        </w:rPr>
        <w:t>- әсәрнеңжанрынбилгелиалу (әкият,хикәя, шигырь);</w:t>
      </w:r>
    </w:p>
    <w:p w:rsidR="006335BC" w:rsidRPr="00CA5710" w:rsidRDefault="006335BC" w:rsidP="006335BC">
      <w:pPr>
        <w:spacing w:after="0"/>
        <w:rPr>
          <w:rFonts w:ascii="Times New Roman" w:hAnsi="Times New Roman" w:cs="Times New Roman"/>
          <w:sz w:val="24"/>
          <w:szCs w:val="24"/>
          <w:lang w:val="tt-RU"/>
        </w:rPr>
      </w:pPr>
      <w:r w:rsidRPr="00CA5710">
        <w:rPr>
          <w:rFonts w:ascii="Times New Roman" w:hAnsi="Times New Roman" w:cs="Times New Roman"/>
          <w:sz w:val="24"/>
          <w:szCs w:val="24"/>
          <w:lang w:val="tt-RU"/>
        </w:rPr>
        <w:t>- китапгеройларыныңхәленәкерәбелү,кылгангамәлләренәдөресбәябирү,</w:t>
      </w:r>
    </w:p>
    <w:p w:rsidR="006335BC" w:rsidRPr="00CA5710" w:rsidRDefault="006335BC" w:rsidP="006335BC">
      <w:pPr>
        <w:spacing w:after="0"/>
        <w:rPr>
          <w:rFonts w:ascii="Times New Roman" w:hAnsi="Times New Roman" w:cs="Times New Roman"/>
          <w:sz w:val="24"/>
          <w:szCs w:val="24"/>
          <w:lang w:val="tt-RU"/>
        </w:rPr>
      </w:pPr>
      <w:r w:rsidRPr="00CA5710">
        <w:rPr>
          <w:rFonts w:ascii="Times New Roman" w:hAnsi="Times New Roman" w:cs="Times New Roman"/>
          <w:sz w:val="24"/>
          <w:szCs w:val="24"/>
          <w:lang w:val="tt-RU"/>
        </w:rPr>
        <w:t>үзмөнәсәбәтенбелдерү;</w:t>
      </w:r>
    </w:p>
    <w:p w:rsidR="006335BC" w:rsidRPr="00CA5710" w:rsidRDefault="006335BC" w:rsidP="006335BC">
      <w:pPr>
        <w:spacing w:after="0"/>
        <w:rPr>
          <w:rFonts w:ascii="Times New Roman" w:hAnsi="Times New Roman" w:cs="Times New Roman"/>
          <w:sz w:val="24"/>
          <w:szCs w:val="24"/>
          <w:lang w:val="tt-RU"/>
        </w:rPr>
      </w:pPr>
      <w:r w:rsidRPr="00CA5710">
        <w:rPr>
          <w:rFonts w:ascii="Times New Roman" w:hAnsi="Times New Roman" w:cs="Times New Roman"/>
          <w:sz w:val="24"/>
          <w:szCs w:val="24"/>
          <w:lang w:val="tt-RU"/>
        </w:rPr>
        <w:t>- шигырьләрне,сәхнәләштергәнәсәрләрнесәнгатьлеитепсөйләү,эчтәлегебуенчасорауларгаҗавапбирәбелү;</w:t>
      </w:r>
    </w:p>
    <w:p w:rsidR="006335BC" w:rsidRPr="00CA5710" w:rsidRDefault="006335BC" w:rsidP="006335BC">
      <w:pPr>
        <w:spacing w:after="0"/>
        <w:rPr>
          <w:rFonts w:ascii="Times New Roman" w:hAnsi="Times New Roman" w:cs="Times New Roman"/>
          <w:sz w:val="24"/>
          <w:szCs w:val="24"/>
          <w:lang w:val="tt-RU"/>
        </w:rPr>
      </w:pPr>
      <w:r w:rsidRPr="00CA5710">
        <w:rPr>
          <w:rFonts w:ascii="Times New Roman" w:hAnsi="Times New Roman" w:cs="Times New Roman"/>
          <w:sz w:val="24"/>
          <w:szCs w:val="24"/>
          <w:lang w:val="tt-RU"/>
        </w:rPr>
        <w:t>- иллюстрацияләр,рәсемнәргәкарап,өйрәнгәнматурәдәбиятәсәрләрен</w:t>
      </w:r>
    </w:p>
    <w:p w:rsidR="006335BC" w:rsidRPr="00CA5710" w:rsidRDefault="006335BC" w:rsidP="006335BC">
      <w:pPr>
        <w:spacing w:after="0"/>
        <w:rPr>
          <w:rFonts w:ascii="Times New Roman" w:hAnsi="Times New Roman" w:cs="Times New Roman"/>
          <w:sz w:val="24"/>
          <w:szCs w:val="24"/>
          <w:lang w:val="tt-RU"/>
        </w:rPr>
      </w:pPr>
      <w:r w:rsidRPr="00CA5710">
        <w:rPr>
          <w:rFonts w:ascii="Times New Roman" w:hAnsi="Times New Roman" w:cs="Times New Roman"/>
          <w:sz w:val="24"/>
          <w:szCs w:val="24"/>
          <w:lang w:val="tt-RU"/>
        </w:rPr>
        <w:t>тану;</w:t>
      </w:r>
    </w:p>
    <w:p w:rsidR="00EC674B" w:rsidRDefault="00EC674B" w:rsidP="00C61363">
      <w:pPr>
        <w:spacing w:after="0"/>
        <w:jc w:val="center"/>
        <w:rPr>
          <w:rFonts w:ascii="Times New Roman" w:hAnsi="Times New Roman" w:cs="Times New Roman"/>
          <w:b/>
          <w:sz w:val="24"/>
          <w:szCs w:val="24"/>
          <w:lang w:val="tt-RU"/>
        </w:rPr>
      </w:pPr>
    </w:p>
    <w:p w:rsidR="006335BC" w:rsidRPr="007358FD" w:rsidRDefault="006335BC" w:rsidP="00715622">
      <w:pPr>
        <w:spacing w:after="0" w:line="240" w:lineRule="auto"/>
        <w:jc w:val="center"/>
        <w:rPr>
          <w:rFonts w:ascii="Times New Roman" w:hAnsi="Times New Roman" w:cs="Times New Roman"/>
          <w:sz w:val="24"/>
          <w:szCs w:val="24"/>
          <w:lang w:val="tt-RU"/>
        </w:rPr>
      </w:pPr>
      <w:r w:rsidRPr="00EB1B26">
        <w:rPr>
          <w:rFonts w:ascii="Times New Roman" w:hAnsi="Times New Roman" w:cs="Times New Roman"/>
          <w:b/>
          <w:sz w:val="24"/>
          <w:szCs w:val="24"/>
          <w:lang w:val="tt-RU"/>
        </w:rPr>
        <w:t>II нче бүлек. Эчтәлек.</w:t>
      </w:r>
    </w:p>
    <w:p w:rsidR="00130B39" w:rsidRPr="00EB1B26" w:rsidRDefault="00130B39" w:rsidP="00715622">
      <w:pPr>
        <w:pStyle w:val="a5"/>
        <w:jc w:val="center"/>
        <w:rPr>
          <w:rFonts w:ascii="Times New Roman" w:hAnsi="Times New Roman"/>
          <w:b/>
          <w:sz w:val="24"/>
          <w:szCs w:val="24"/>
          <w:lang w:val="tt-RU"/>
        </w:rPr>
      </w:pPr>
    </w:p>
    <w:p w:rsidR="00130B39" w:rsidRPr="00EB1B26" w:rsidRDefault="00130B39" w:rsidP="00715622">
      <w:pPr>
        <w:spacing w:line="240" w:lineRule="auto"/>
        <w:rPr>
          <w:rFonts w:ascii="Times New Roman" w:hAnsi="Times New Roman" w:cs="Times New Roman"/>
          <w:b/>
          <w:color w:val="000000" w:themeColor="text1"/>
          <w:sz w:val="24"/>
          <w:szCs w:val="24"/>
          <w:lang w:val="tt-RU"/>
        </w:rPr>
      </w:pPr>
      <w:r w:rsidRPr="00EB1B26">
        <w:rPr>
          <w:rFonts w:ascii="Times New Roman" w:hAnsi="Times New Roman"/>
          <w:sz w:val="24"/>
          <w:szCs w:val="24"/>
          <w:lang w:val="tt-RU"/>
        </w:rPr>
        <w:t>2.1.</w:t>
      </w:r>
      <w:r w:rsidRPr="00EB1B26">
        <w:rPr>
          <w:rFonts w:ascii="Times New Roman" w:hAnsi="Times New Roman" w:cs="Times New Roman"/>
          <w:b/>
          <w:color w:val="000000" w:themeColor="text1"/>
          <w:sz w:val="24"/>
          <w:szCs w:val="24"/>
          <w:lang w:val="tt-RU"/>
        </w:rPr>
        <w:t>Балага үсеш юнәлешләре буенча белем бирү (биш белем өлкәсендә)</w:t>
      </w:r>
    </w:p>
    <w:p w:rsidR="00130B39" w:rsidRPr="00CA5710" w:rsidRDefault="00130B39" w:rsidP="00130B39">
      <w:pPr>
        <w:pStyle w:val="a5"/>
        <w:jc w:val="both"/>
        <w:rPr>
          <w:rFonts w:ascii="Times New Roman" w:hAnsi="Times New Roman"/>
          <w:sz w:val="24"/>
          <w:szCs w:val="24"/>
          <w:lang w:val="tt-RU"/>
        </w:rPr>
      </w:pPr>
      <w:r w:rsidRPr="00EB1B26">
        <w:rPr>
          <w:rFonts w:ascii="Times New Roman" w:hAnsi="Times New Roman"/>
          <w:b/>
          <w:color w:val="000000" w:themeColor="text1"/>
          <w:sz w:val="24"/>
          <w:szCs w:val="24"/>
          <w:lang w:val="tt-RU"/>
        </w:rPr>
        <w:t>Социаль-коммуникатив үсеш.</w:t>
      </w:r>
      <w:r w:rsidRPr="00EB1B26">
        <w:rPr>
          <w:rFonts w:ascii="Times New Roman" w:hAnsi="Times New Roman"/>
          <w:color w:val="000000" w:themeColor="text1"/>
          <w:sz w:val="24"/>
          <w:szCs w:val="24"/>
          <w:lang w:val="tt-RU"/>
        </w:rPr>
        <w:t xml:space="preserve"> Б</w:t>
      </w:r>
      <w:r w:rsidRPr="00EB1B26">
        <w:rPr>
          <w:rFonts w:ascii="Times New Roman" w:hAnsi="Times New Roman"/>
          <w:sz w:val="24"/>
          <w:szCs w:val="24"/>
          <w:lang w:val="tt-RU"/>
        </w:rPr>
        <w:t>алаларның социаль характердагы беренче күзаллауларын булдыру һәм балаларны социаль мөнәсәбәтләр системасына кертү; хезмәткә уңай мөнәсәбәт формалаштыру; үз тормышыңның куркынычсызлыгы нигезләрен һәм экологик аң (әйләнә – тирә дөнья куркынычсызлыгы) алшартларын формалаштыру максатларын тормышка ашыра. Б</w:t>
      </w:r>
      <w:r w:rsidRPr="00EB1B26">
        <w:rPr>
          <w:rFonts w:ascii="Times New Roman" w:hAnsi="Times New Roman"/>
          <w:color w:val="000000" w:themeColor="text1"/>
          <w:sz w:val="24"/>
          <w:szCs w:val="24"/>
          <w:lang w:val="tt-RU"/>
        </w:rPr>
        <w:t xml:space="preserve">алаларның Татарстан Республикасы, анда яшәүче халыклар, аларның хезмәте һәм профессияләре, туган як табигате турында белемнәрен уен эшчәнлеге вакытында тирәнәйтү. </w:t>
      </w:r>
      <w:r w:rsidRPr="00EB1B26">
        <w:rPr>
          <w:rFonts w:ascii="Times New Roman" w:hAnsi="Times New Roman"/>
          <w:sz w:val="24"/>
          <w:szCs w:val="24"/>
          <w:lang w:val="tt-RU"/>
        </w:rPr>
        <w:t xml:space="preserve">Балаларда патриотизм хисләре; үзен туган шәһәре (авылы), республикасы, иленең гражданины итеп тану; шәһәр, республика, ил символикасына (флаг, герб, гимнга) хөрмәт белән карауны һәм горурлану хисе тәрбияләү. Иҗтимагый чыгышы, расасы, теле, дине, җенесе һәм яшенә карамыйча, янәшәдә яшәүчеләргә (балаларга, өлкәннәргә) уңай мөнәсәбәт, түземлек (толерантлык); башка кешеләрнең хисләре, фикерләре, теләкләренә, карашларына хөрмәт тәрбияләү, үзенең башкалар фикере белән риза булмавын дәлилли яисә үз позициясен яклый белергә өйрәтү. Башка ил, этнос халыклары белән позитив аралашуның, хезмәттәшлек итүнең мәгънәсен аңлату. Якындагы социумда үз </w:t>
      </w:r>
      <w:r w:rsidRPr="00EB1B26">
        <w:rPr>
          <w:rFonts w:ascii="Times New Roman" w:hAnsi="Times New Roman"/>
          <w:sz w:val="24"/>
          <w:szCs w:val="24"/>
          <w:lang w:val="tt-RU"/>
        </w:rPr>
        <w:lastRenderedPageBreak/>
        <w:t xml:space="preserve">урыны, теге яки бу төркемдәге кешеләргә нинди мөнәсәбәттә булуы (балалар бакчасындагы төркем яисә бию түгәрәге әгъзасы, спорт мәктәбе укучысы, булачак гимназист һ. б.) турында күзаллаулар формалаштыру. </w:t>
      </w:r>
      <w:r w:rsidRPr="00CA5710">
        <w:rPr>
          <w:rFonts w:ascii="Times New Roman" w:hAnsi="Times New Roman"/>
          <w:sz w:val="24"/>
          <w:szCs w:val="24"/>
          <w:lang w:val="tt-RU"/>
        </w:rPr>
        <w:t xml:space="preserve">Гаиләтарихына (карт бабай, бабай, карт әби, әби) карата кызыксынутәрбияләү. Гаиләңбеләнгорурланухисләре, гаиләәгъзаларыныңуңышларынасөенү, бүләкләренигътибарсызкалдырмаукүнекмәләретәрбияләү. Идел буе халыкларыныңәдәбиәсәрләре, нәфисһәммультипликационфильмнары, әйләнә-тирәдәгетормыштурындагыкүзаллауларынсюжетлы-рольлеһәмрежиссёрлыкуеннарындаиҗадикуллануларынабулышлыкитү. Балаларныңсәхнәләштерүһәм кую өчен Идел буе халыкларыныңәкиятләрен, шигырьләрен, җырларын, биюләренмөстәкыйльсайлапалуларынхуплау; куелачакспектакльгәкирәклеатрибутларһәмдекорацияләрәзерләргә, үзаравазифаларныбилгеләргәһәмрольләрбүлешергәбулышу. Театральләшкәнэшчәнлектәтеатрныңтөрлетөрләрен (бибабо, бармак, курчак, рәсемнәр һ. б. театрлар) куллану. Сәхнәсәнгатенә карата кызыксынуүстерү. Коллективтасүзлеуеннаруйнаргаомтылышларынхуплау. Идел буе халыкларыуеннарынуйнаутәҗрибәсенбаету. </w:t>
      </w:r>
    </w:p>
    <w:p w:rsidR="00130B39" w:rsidRPr="00EB1B26" w:rsidRDefault="00130B39" w:rsidP="00130B39">
      <w:pPr>
        <w:pStyle w:val="a5"/>
        <w:jc w:val="both"/>
        <w:rPr>
          <w:rFonts w:ascii="Times New Roman" w:hAnsi="Times New Roman"/>
          <w:color w:val="000000" w:themeColor="text1"/>
          <w:sz w:val="24"/>
          <w:szCs w:val="24"/>
          <w:lang w:val="tt-RU"/>
        </w:rPr>
      </w:pPr>
      <w:r w:rsidRPr="00EB1B26">
        <w:rPr>
          <w:rFonts w:ascii="Times New Roman" w:hAnsi="Times New Roman"/>
          <w:b/>
          <w:color w:val="000000" w:themeColor="text1"/>
          <w:sz w:val="24"/>
          <w:szCs w:val="24"/>
          <w:lang w:val="tt-RU"/>
        </w:rPr>
        <w:t>Танып-белү үсеше.</w:t>
      </w:r>
      <w:r w:rsidRPr="00EB1B26">
        <w:rPr>
          <w:rFonts w:ascii="Times New Roman" w:hAnsi="Times New Roman"/>
          <w:color w:val="000000" w:themeColor="text1"/>
          <w:sz w:val="24"/>
          <w:szCs w:val="24"/>
          <w:lang w:val="tt-RU"/>
        </w:rPr>
        <w:t xml:space="preserve"> Б</w:t>
      </w:r>
      <w:r w:rsidRPr="00EB1B26">
        <w:rPr>
          <w:rFonts w:ascii="Times New Roman" w:hAnsi="Times New Roman"/>
          <w:sz w:val="24"/>
          <w:szCs w:val="24"/>
          <w:lang w:val="tt-RU"/>
        </w:rPr>
        <w:t xml:space="preserve">алаларда танып белү ихтыяҗларын һәм акылны үстерү; Татарстан Республиканың төп символикасы, географик урыны, анда яшәүче халыкларның традицияләре, гореф–гадәтләре, йолалары белән таныштыру; туган як табигате турындагы белемнәрен киңәйтү, туган якта ешрак очрый торган үсемлек һәм хайваннарга карата кызыксынуны үстерү максатларын тормышка ашыра. </w:t>
      </w:r>
      <w:r w:rsidRPr="00EB1B26">
        <w:rPr>
          <w:rFonts w:ascii="Times New Roman" w:hAnsi="Times New Roman"/>
          <w:color w:val="000000" w:themeColor="text1"/>
          <w:sz w:val="24"/>
          <w:szCs w:val="24"/>
          <w:lang w:val="tt-RU"/>
        </w:rPr>
        <w:t xml:space="preserve">Туган як тарихы, мәдәнияты, сынлы сәнгать, туган якның табигате белән таныштыру исәбенә балаларның күзаллауларын киңәйтү. Туган як </w:t>
      </w:r>
      <w:r w:rsidRPr="00EB1B26">
        <w:rPr>
          <w:rFonts w:ascii="Times New Roman" w:hAnsi="Times New Roman"/>
          <w:color w:val="000000"/>
          <w:sz w:val="24"/>
          <w:szCs w:val="24"/>
          <w:lang w:val="tt-RU"/>
        </w:rPr>
        <w:t xml:space="preserve">табигате, климаты, кешеләренең тормышы белән таныштыруны дәвам итү. Үз шәһәренең (авылының) истәлекле урыннары, халык һөнәрләре, милли кухня, Татарстан Республикасы халыкларының тел культурасы белән таныштыру. Картада туган шәһәрен, республикасын, башкаланы, Татарстандагы эре шәһәрләрне (Әлмәт, Яр Чаллы, Түбән Кама, Бөгелмә, Яшел Үзән һ. б. ны) күрсәтә һәм атый белергә өйрәтү. Борынгы шәһәрләр (Биләр, Болгар), аларның тарихы, культурасы, көнкүреше белән таныштыру. Авыл һәм шәһәр кешеләренең көнкүрешен чагыштырырга өйрәтү. Татар һәм рус халкының яши торган өе, йорт кирәк-яраклары, өс киемнәре үзенчәлекләренә игътибар итү. Туган шәһәрендә бара торган позитив үзгәрешләрне (балалар бакчалары, спорт комплекслары, театрлар һ. б. төзелү) күрә белергә өйрәтү. Казанның эре промышленность һәм сәүдә үзәге булуы, татар халкының элек-электән игенчелек, терлекчелек, күн эшкәртү, сәүдә белән шөгыльләнүе турында балаларга сөйләү. Туган шәһәренең, башка шәһәрләрнең символикасын өйрәнүне дәвам итү, үз халкының бер өлеше булуын аңлый белергә ярдәм итү. Милли һәм дөнья культураларының үткәненә һәм бүгенге сенә балаларны якынайту. Музыка һәм театр сәнгатенең күренекле шәхесләре, аларның тормыш һәм иҗат юллары белән таныштыру .Аларның тормышларына һәм эшчәнлекләренә кызыксыну уяту. Милләтебез каһарманнарының Бөек Ватан сугышында </w:t>
      </w:r>
      <w:r w:rsidRPr="00EB1B26">
        <w:rPr>
          <w:rFonts w:ascii="Times New Roman" w:hAnsi="Times New Roman"/>
          <w:sz w:val="24"/>
          <w:szCs w:val="24"/>
          <w:lang w:val="tt-RU"/>
        </w:rPr>
        <w:t>күрсәткән батырлыклары турында сөйләү. Әти-әниләрне балаларга әби һәм бабаларының сугышта алган бүләкләре турында сөйләргә җәлеп итү. Ватанны саклаучыларга карата хөрмәт хисләре тәрбияләү (һәйкәлләр, обелискларга чәчәкләр кую һ. б.). Табигатьне саклау буенча балаларның белемнәрен тирәнәйтү. Туган якның тере һәм тере булмаган табигатенә сакчыл караш тәрбияләү, табигатькә катнашуыңнан соң туган уңай һәм тискәре нәтиҗәләрне алдан күрә белергә өйрәтү, табигатьнең ресурсларына сакчыл мөнәсәбәт тәрбияләү, аны рациональ файдалану күнекмәләре формалаштыру. Үсемлек һәм җиләкләрне җыю кагыйдәләре белән таныштыру. Дәүләт тыюлыклары, анда яшәүче тереклек ияләре, Татарстан Республикасының Кызыл китабына кертелгән үсемлек һәм хайваннар  төрләре белән таныштыруны дәвам итү. Хайваннар һәм үсемлекләр дөньясында сирәк очрый торган төрләргә сакчыл караш кирәклеген балаларның аңнарына җиткерү. Татарстанның елга, күлләрендә яшәүче тереклек ияләре белән таныштыру. Кеше тормышында чишмә, елгаларның тоткан урыны, әһәмияте турында сөйләү. Республика сулыкларын чиста тотарга теләк уяту. Туган як табигатенең матурлыгына, андагы форма, ис, төс муллыгына игътибар итү. Табигатьтәге үзгәрешләрне күрә белергә өйрәтү.</w:t>
      </w:r>
    </w:p>
    <w:p w:rsidR="00130B39" w:rsidRPr="00EB1B26" w:rsidRDefault="00130B39" w:rsidP="00130B39">
      <w:pPr>
        <w:pStyle w:val="a5"/>
        <w:jc w:val="both"/>
        <w:rPr>
          <w:rFonts w:ascii="Times New Roman" w:hAnsi="Times New Roman"/>
          <w:sz w:val="24"/>
          <w:szCs w:val="24"/>
          <w:lang w:val="tt-RU"/>
        </w:rPr>
      </w:pPr>
      <w:r w:rsidRPr="00EB1B26">
        <w:rPr>
          <w:rFonts w:ascii="Times New Roman" w:hAnsi="Times New Roman"/>
          <w:b/>
          <w:color w:val="000000" w:themeColor="text1"/>
          <w:sz w:val="24"/>
          <w:szCs w:val="24"/>
          <w:lang w:val="tt-RU"/>
        </w:rPr>
        <w:t>Сөйләм үсеше.</w:t>
      </w:r>
      <w:r w:rsidRPr="00EB1B26">
        <w:rPr>
          <w:rFonts w:ascii="Times New Roman" w:hAnsi="Times New Roman"/>
          <w:color w:val="000000" w:themeColor="text1"/>
          <w:sz w:val="24"/>
          <w:szCs w:val="24"/>
          <w:lang w:val="tt-RU"/>
        </w:rPr>
        <w:t xml:space="preserve"> Ә</w:t>
      </w:r>
      <w:r w:rsidRPr="00EB1B26">
        <w:rPr>
          <w:rFonts w:ascii="Times New Roman" w:hAnsi="Times New Roman"/>
          <w:sz w:val="24"/>
          <w:szCs w:val="24"/>
          <w:lang w:val="tt-RU"/>
        </w:rPr>
        <w:t xml:space="preserve">йләнә–тирәдәге кешеләрнең үзара мөгамәләсенең конструктив ысул һзм чараларын үзләштерү; балада китап укуда кызыксыну һәм ихтыяҗ формалаштыру максатларын тормышка ашыра. </w:t>
      </w:r>
      <w:r w:rsidRPr="00EB1B26">
        <w:rPr>
          <w:rFonts w:ascii="Times New Roman" w:hAnsi="Times New Roman"/>
          <w:color w:val="000000" w:themeColor="text1"/>
          <w:sz w:val="24"/>
          <w:szCs w:val="24"/>
          <w:lang w:val="tt-RU"/>
        </w:rPr>
        <w:t xml:space="preserve">Балаларны матур әдәбият әсәрләре, халык әкиятләре, фольклоры белән </w:t>
      </w:r>
      <w:r w:rsidRPr="00EB1B26">
        <w:rPr>
          <w:rFonts w:ascii="Times New Roman" w:hAnsi="Times New Roman"/>
          <w:color w:val="000000" w:themeColor="text1"/>
          <w:sz w:val="24"/>
          <w:szCs w:val="24"/>
          <w:lang w:val="tt-RU"/>
        </w:rPr>
        <w:lastRenderedPageBreak/>
        <w:t xml:space="preserve">таныштыру. </w:t>
      </w:r>
      <w:r w:rsidRPr="00EB1B26">
        <w:rPr>
          <w:rFonts w:ascii="Times New Roman" w:hAnsi="Times New Roman"/>
          <w:sz w:val="24"/>
          <w:szCs w:val="24"/>
          <w:lang w:val="tt-RU"/>
        </w:rPr>
        <w:t>Татар теленә карата тотрыклы кызыксыну үстерү. Мәгълүмати аралашу технологияләре, аудио- һәм видеоязмалар, уку-укыту методик комплектлары ярдәмендә предметны, аның билгесен, хәрәкәтен белдерүче сүзләрне актив кулланышка кертү, гади аралашу өчен кирәк булган сөйләм берәмлекләре байлыгы булдыру. Балаларның сүз байлыгын арттыру. Төзелеше ягыннан катлаулы булмаган хикәя һәм сорау җөмләләр төзү күнекмәләрен ныгыту. Үзе турында, бер кеше гамәлләрен сурәтләгән ситуатив картиналар сериясе буенча, сюжетлы рәсемнәр, үз күзәтүләреннән чыгып, зур булмаган (3–5 җөмләле) хикәяләр төзи белергә өйрәтү. Балаларның төрле эшчәнлек вакытында татар халык фольклор әсәрләрен, еш кулланыла торган сүзләр һәм әйтемнәрне файдалануга омтылышларын хуплау. Татар телендә сөйләүче әңгәмәдәшенең сөйләмен тыңлый белүне формалаштыру, нәрсә турында сөйләгәнен аңларга тырышу, телне аз белүенә карамастан, аның белән әңгәмәгә кереп, аралашырга омтылышын хуплау. Балаларны татар телен киләчәктә (башлангыч мәктәптә) тагын да аңлабрак, төшенеп өйрәнергә әзерләү.</w:t>
      </w:r>
    </w:p>
    <w:p w:rsidR="00130B39" w:rsidRPr="00EB1B26" w:rsidRDefault="00130B39" w:rsidP="00130B39">
      <w:pPr>
        <w:pStyle w:val="a5"/>
        <w:jc w:val="both"/>
        <w:rPr>
          <w:rFonts w:ascii="Times New Roman" w:hAnsi="Times New Roman"/>
          <w:color w:val="000000"/>
          <w:sz w:val="24"/>
          <w:szCs w:val="24"/>
          <w:lang w:val="tt-RU"/>
        </w:rPr>
      </w:pPr>
      <w:r w:rsidRPr="00EB1B26">
        <w:rPr>
          <w:rFonts w:ascii="Times New Roman" w:hAnsi="Times New Roman"/>
          <w:b/>
          <w:color w:val="000000" w:themeColor="text1"/>
          <w:sz w:val="24"/>
          <w:szCs w:val="24"/>
          <w:lang w:val="tt-RU"/>
        </w:rPr>
        <w:t>Нәфис-нәфасәти үсеш.</w:t>
      </w:r>
      <w:r w:rsidRPr="00EB1B26">
        <w:rPr>
          <w:rFonts w:ascii="Times New Roman" w:hAnsi="Times New Roman"/>
          <w:color w:val="000000" w:themeColor="text1"/>
          <w:sz w:val="24"/>
          <w:szCs w:val="24"/>
          <w:lang w:val="tt-RU"/>
        </w:rPr>
        <w:t xml:space="preserve"> Б</w:t>
      </w:r>
      <w:r w:rsidRPr="00EB1B26">
        <w:rPr>
          <w:rFonts w:ascii="Times New Roman" w:hAnsi="Times New Roman"/>
          <w:sz w:val="24"/>
          <w:szCs w:val="24"/>
          <w:lang w:val="tt-RU"/>
        </w:rPr>
        <w:t xml:space="preserve">алаларда әйләнә–тирәдәге матурлыкка кызыксыну уятуны һәм үзләрен күрсәтү ихтыяҗларын канәгатьләндерүне; балаларның музыкальлекләрен, музыканы,   матур әдәбият,   фольклор әсәрләрен хис-тойгы белән кабул итү сәләтләрен үстерү максатларын тормышка ашыра. </w:t>
      </w:r>
      <w:r w:rsidRPr="00EB1B26">
        <w:rPr>
          <w:rFonts w:ascii="Times New Roman" w:hAnsi="Times New Roman"/>
          <w:color w:val="000000" w:themeColor="text1"/>
          <w:sz w:val="24"/>
          <w:szCs w:val="24"/>
          <w:lang w:val="tt-RU"/>
        </w:rPr>
        <w:t xml:space="preserve">Балаларны татар халкының сәнгате (музыка, бию, рәсем сәнгате, матур әдәбият әсәрләре), анда яшәүче атаклы кешеләр белән таныштырып, аларда әхлакый-патриотик хисләр тәрбияләү. </w:t>
      </w:r>
      <w:r w:rsidRPr="00EB1B26">
        <w:rPr>
          <w:rStyle w:val="c2"/>
          <w:rFonts w:ascii="Times New Roman" w:hAnsi="Times New Roman"/>
          <w:color w:val="000000" w:themeColor="text1"/>
          <w:sz w:val="24"/>
          <w:szCs w:val="24"/>
          <w:lang w:val="tt-RU"/>
        </w:rPr>
        <w:t xml:space="preserve">Милләтебезнең дини йолалары, халык авыз иҗаты, сынлы сәнгате һәм архитектурасы, музыка сәнгате белән таныштыру балаларда Туган илне ярату хисе тәрбияләргә булыша. </w:t>
      </w:r>
      <w:r w:rsidRPr="00EB1B26">
        <w:rPr>
          <w:rFonts w:ascii="Times New Roman" w:hAnsi="Times New Roman"/>
          <w:color w:val="000000"/>
          <w:sz w:val="24"/>
          <w:szCs w:val="24"/>
          <w:lang w:val="tt-RU"/>
        </w:rPr>
        <w:t>Милли орнамент элементлары белән таныштыруны дәвам и</w:t>
      </w:r>
      <w:r w:rsidRPr="00EB1B26">
        <w:rPr>
          <w:rFonts w:ascii="Times New Roman" w:hAnsi="Times New Roman"/>
          <w:color w:val="1A171B"/>
          <w:sz w:val="24"/>
          <w:szCs w:val="24"/>
          <w:lang w:val="tt-RU"/>
        </w:rPr>
        <w:t>тү. Балалар белән «яшәү агачы» образын карау. Балаларның игътибарын композициянең үзенчәлегенә (симм</w:t>
      </w:r>
      <w:r w:rsidRPr="00EB1B26">
        <w:rPr>
          <w:rFonts w:ascii="Times New Roman" w:hAnsi="Times New Roman"/>
          <w:color w:val="000000"/>
          <w:sz w:val="24"/>
          <w:szCs w:val="24"/>
          <w:lang w:val="tt-RU"/>
        </w:rPr>
        <w:t>етриясез), шул ук вакытта төрле төсләр файдаланылган чәчәк бәйләменә юнәлдерү. Төрле материаллар кулланырга, реаль һәм әкияти образларны (Идел буе халыклары әкиятләрендәге геройларны да кертеп) сурәтләүнең төрле ысулларын берләштерергә мөмкинлекләр бирү. Республика тормышында булган истәлекле вакыйгаларны рәсемнәрдә чагылдыра белүләрен хуплау. Балаларның эшләрен бергәләп карау, нәрсә ясаганнары турында сөйли белергә өйрәтү. Балаларга эшләренең тематикасын киңәйтүгә булышлык итү. Актүбә һәм Шәмәрдән уенчыкларын натурадан карап әвәли һәм аларның характерлы үзенчәлекләрен бирә белергә өйрәтү. Ике-өч фигурадан торган скульптура төркемнәрен катлаулы булмаган сюжетларга («Сабантуйда», «Чәй эчкәндә», «Ат чабышлары» һ. б.га) берләштерү. Идел буе халыкларының әдәби әсәрләре геройларын күзаллау юлы белән әвәли белү күнекмәләрен формалаштыру. Туган шәһәре (авылы) тормышындагы вакыйгаларны чагылдыручы сюжетларны мөстәкыйль сайлый белүләрен активлаштыру. Башка белем бирү өлкәләренең эчтәлеге белән ярак</w:t>
      </w:r>
      <w:r w:rsidRPr="00EB1B26">
        <w:rPr>
          <w:rFonts w:ascii="Times New Roman" w:hAnsi="Times New Roman"/>
          <w:sz w:val="24"/>
          <w:szCs w:val="24"/>
          <w:lang w:val="tt-RU"/>
        </w:rPr>
        <w:t xml:space="preserve">лаштырып, балалар эшләренең тематикасын киңәйтү. Балаларны Г. Тукай әсәрләре һәм аның иҗатын чагылдыручы сәнгать төрләре белән таныштыруны дәвам итү. Сәнгатькә карата уңай караш формалаштыру. Милли музеенда булу, анда борынгыдан сакланып калган өй кирәк-яраклары: көмеш поднослар, савыт-саба, бизәк төшерелгән бакыр кувшиннар, комганнар, йорт хайваннары фигуралары формасындагы бронза йозаклар; җәмәгать биналарының интерьерларын һәм экстерьерларын бизәүче декоратив композицияләр белән таныштыру. Борынгы бизәнү әйберләрен: йөзекләр, алкалар, беләзекләр, чулпылар, яка чылбырлары, хәситәләр һ. б.ны карау. Балаларның игътибарын бизәнү әйберләренең милли үзенчәлекләренә юнәлдерү. Татар халкының үзенчәлекле сәнгати һөнәре булган ука белән чигү турында сөйләү. Чигелгән түбәтәйләр, хатын-кызның бәрхет аяк киеме, күкрәкчәләр, калфаклар һ. б.ны карау. Бигрәк тә популяр булган композицияләргә – «алтын каурый», чәчәк бәйләме, кошлар, бодай башагы, йолдызлар һәм </w:t>
      </w:r>
      <w:r w:rsidRPr="00EB1B26">
        <w:rPr>
          <w:rFonts w:ascii="Times New Roman" w:hAnsi="Times New Roman"/>
          <w:color w:val="000000"/>
          <w:sz w:val="24"/>
          <w:szCs w:val="24"/>
          <w:lang w:val="tt-RU"/>
        </w:rPr>
        <w:t xml:space="preserve">ярымай мотивларына һ. б.га игътибар итү. Туган шәһәр (авыл) архитектурасы – мәчет һәм храм архитектуралар белән таныштыру эшен дәвам итү. </w:t>
      </w:r>
      <w:r w:rsidRPr="00CA5710">
        <w:rPr>
          <w:rFonts w:ascii="Times New Roman" w:hAnsi="Times New Roman"/>
          <w:color w:val="000000"/>
          <w:sz w:val="24"/>
          <w:szCs w:val="24"/>
          <w:lang w:val="tt-RU"/>
        </w:rPr>
        <w:t>Балаларны татар халкының музыка культурасынаякынайту. Татар композиторларыныңмузыкальәсәрләрен</w:t>
      </w:r>
      <w:r w:rsidRPr="00EB1B26">
        <w:rPr>
          <w:rFonts w:ascii="Times New Roman" w:hAnsi="Times New Roman"/>
          <w:color w:val="000000"/>
          <w:sz w:val="24"/>
          <w:szCs w:val="24"/>
          <w:lang w:val="tt-RU"/>
        </w:rPr>
        <w:t>тыңлау. Татарстан Республикасы, Россия Федерациясенең Дәүләт гимннары белән таныштыру. Горурлык хисләре тәрбияләү.</w:t>
      </w:r>
    </w:p>
    <w:p w:rsidR="00130B39" w:rsidRPr="00EB1B26" w:rsidRDefault="00130B39" w:rsidP="00130B39">
      <w:pPr>
        <w:pStyle w:val="a5"/>
        <w:jc w:val="both"/>
        <w:rPr>
          <w:rFonts w:ascii="Times New Roman" w:hAnsi="Times New Roman"/>
          <w:sz w:val="24"/>
          <w:szCs w:val="24"/>
          <w:lang w:val="tt-RU"/>
        </w:rPr>
      </w:pPr>
      <w:r w:rsidRPr="00EB1B26">
        <w:rPr>
          <w:rFonts w:ascii="Times New Roman" w:hAnsi="Times New Roman"/>
          <w:b/>
          <w:color w:val="000000" w:themeColor="text1"/>
          <w:sz w:val="24"/>
          <w:szCs w:val="24"/>
          <w:lang w:val="tt-RU"/>
        </w:rPr>
        <w:t>Физик үсеш.</w:t>
      </w:r>
      <w:r w:rsidRPr="00EB1B26">
        <w:rPr>
          <w:rFonts w:ascii="Times New Roman" w:hAnsi="Times New Roman"/>
          <w:color w:val="000000" w:themeColor="text1"/>
          <w:sz w:val="24"/>
          <w:szCs w:val="24"/>
          <w:lang w:val="tt-RU"/>
        </w:rPr>
        <w:t xml:space="preserve"> Б</w:t>
      </w:r>
      <w:r w:rsidRPr="00EB1B26">
        <w:rPr>
          <w:rFonts w:ascii="Times New Roman" w:hAnsi="Times New Roman"/>
          <w:sz w:val="24"/>
          <w:szCs w:val="24"/>
          <w:lang w:val="tt-RU"/>
        </w:rPr>
        <w:t xml:space="preserve">алаларның сәламәтлеген саклау, аларда сәламәтлек культурасы нигезләрен формалаштыру; физик культура эшчәнлегенә кызыксыну һәм аңлы караш, гармонияле физик үсеш формалаштыру максатларын тормышка ашыра. </w:t>
      </w:r>
      <w:r w:rsidRPr="00EB1B26">
        <w:rPr>
          <w:rFonts w:ascii="Times New Roman" w:hAnsi="Times New Roman"/>
          <w:color w:val="000000" w:themeColor="text1"/>
          <w:sz w:val="24"/>
          <w:szCs w:val="24"/>
          <w:lang w:val="tt-RU"/>
        </w:rPr>
        <w:t xml:space="preserve">Татар халык хәрәкәтле уеннарын, физминуткалар кулланып балаларның хәрәкәт активлыгын үстерү, татар халык бәйрәмнәре, халык уеннары аша балаларның физик үсешен камилләштерү. </w:t>
      </w:r>
      <w:r w:rsidRPr="00EB1B26">
        <w:rPr>
          <w:rFonts w:ascii="Times New Roman" w:hAnsi="Times New Roman"/>
          <w:sz w:val="24"/>
          <w:szCs w:val="24"/>
          <w:lang w:val="tt-RU"/>
        </w:rPr>
        <w:t xml:space="preserve">Чәй янына бирелә торган милли камыр ризыклары: </w:t>
      </w:r>
      <w:r w:rsidRPr="00EB1B26">
        <w:rPr>
          <w:rFonts w:ascii="Times New Roman" w:hAnsi="Times New Roman"/>
          <w:sz w:val="24"/>
          <w:szCs w:val="24"/>
          <w:lang w:val="tt-RU"/>
        </w:rPr>
        <w:lastRenderedPageBreak/>
        <w:t>гөбәдия (дөге, йөзем һәм йомырка белән), кабартма, бавырсак, талкыш-кәләвә, чәкчәк, кош теле белән таныштыру.Хәрәкәтле халык уеннарын үзгәртеп төрләндерү күнекмәләре бирү. Милли уен-ярышларда («Таяк тартыш», «Аркан тартыш», «Капчык белән сугыш» һ. б.да) катнашасы килү теләге уяту. Кеше тормышында спортның әһәмияте турында күзаллау формалаштыру. Милли спорт төре – көрәш белән таныштыру. Спорт өлкәсендәге билгеле уңыш-казанышлар белән таныштыру. Идел буе халыкларының төрле эчтәлекле уеннарын мөстәкыйль эшчәнлек вакытларында файдалана белү күнекмәләрен ныгыту. Хәрәкәтле уеннарда балаларда көч, җитезлек, кыюлык, тәвәккәллек, түземлек кебек сыйфатлар тәрбияләү. Уен нәтиҗәсен гадел бәяли белүләрен хуплау. Халык уеннары белән кызыксынуларын үстерү.</w:t>
      </w:r>
    </w:p>
    <w:p w:rsidR="00BA0275" w:rsidRDefault="00130B39" w:rsidP="00BA0275">
      <w:pPr>
        <w:tabs>
          <w:tab w:val="left" w:pos="2480"/>
          <w:tab w:val="center" w:pos="4677"/>
        </w:tabs>
        <w:spacing w:after="0" w:line="240" w:lineRule="auto"/>
        <w:rPr>
          <w:rFonts w:ascii="Times New Roman" w:hAnsi="Times New Roman"/>
          <w:b/>
          <w:sz w:val="24"/>
          <w:szCs w:val="24"/>
          <w:lang w:val="tt-RU"/>
        </w:rPr>
      </w:pPr>
      <w:r w:rsidRPr="00EB1B26">
        <w:rPr>
          <w:rFonts w:ascii="Times New Roman" w:hAnsi="Times New Roman"/>
          <w:b/>
          <w:sz w:val="24"/>
          <w:szCs w:val="24"/>
          <w:lang w:val="tt-RU"/>
        </w:rPr>
        <w:t>2.2.Белем бирүдә эш төрләре һәм формалары.</w:t>
      </w:r>
    </w:p>
    <w:p w:rsidR="00130B39" w:rsidRPr="00BA0275" w:rsidRDefault="00130B39" w:rsidP="00BA0275">
      <w:pPr>
        <w:tabs>
          <w:tab w:val="left" w:pos="2480"/>
          <w:tab w:val="center" w:pos="4677"/>
        </w:tabs>
        <w:spacing w:after="0" w:line="240" w:lineRule="auto"/>
        <w:ind w:left="284"/>
        <w:rPr>
          <w:rFonts w:ascii="Times New Roman" w:hAnsi="Times New Roman"/>
          <w:b/>
          <w:sz w:val="24"/>
          <w:szCs w:val="24"/>
          <w:lang w:val="tt-RU"/>
        </w:rPr>
      </w:pPr>
      <w:r w:rsidRPr="00EB1B26">
        <w:rPr>
          <w:rFonts w:ascii="Times New Roman" w:hAnsi="Times New Roman"/>
          <w:sz w:val="24"/>
          <w:szCs w:val="24"/>
          <w:lang w:val="tt-RU"/>
        </w:rPr>
        <w:t>Программа бурычларын үтәүдә эш формаларының, практик гамәли алымнарның, чараларның әһәмияте зур. Төп эш төрләре булып түбәндәгеләр тора:</w:t>
      </w:r>
    </w:p>
    <w:p w:rsidR="00130B39" w:rsidRPr="00EB1B26" w:rsidRDefault="00130B39" w:rsidP="00130B39">
      <w:pPr>
        <w:numPr>
          <w:ilvl w:val="0"/>
          <w:numId w:val="8"/>
        </w:numPr>
        <w:tabs>
          <w:tab w:val="num" w:pos="0"/>
        </w:tabs>
        <w:suppressAutoHyphens/>
        <w:spacing w:after="0" w:line="240" w:lineRule="auto"/>
        <w:jc w:val="both"/>
        <w:rPr>
          <w:rFonts w:ascii="Times New Roman" w:hAnsi="Times New Roman"/>
          <w:sz w:val="24"/>
          <w:szCs w:val="24"/>
          <w:lang w:val="tt-RU"/>
        </w:rPr>
      </w:pPr>
      <w:r w:rsidRPr="00EB1B26">
        <w:rPr>
          <w:rFonts w:ascii="Times New Roman" w:hAnsi="Times New Roman"/>
          <w:sz w:val="24"/>
          <w:szCs w:val="24"/>
          <w:lang w:val="tt-RU"/>
        </w:rPr>
        <w:t>Предметлар белән эш: тасвирлау, уенчык белән диалог төзү, уен һәм әкиятләрдә катнашу.</w:t>
      </w:r>
    </w:p>
    <w:p w:rsidR="00130B39" w:rsidRPr="00EB1B26" w:rsidRDefault="00130B39" w:rsidP="00130B39">
      <w:pPr>
        <w:numPr>
          <w:ilvl w:val="0"/>
          <w:numId w:val="8"/>
        </w:numPr>
        <w:tabs>
          <w:tab w:val="num" w:pos="0"/>
        </w:tabs>
        <w:suppressAutoHyphens/>
        <w:spacing w:after="0" w:line="240" w:lineRule="auto"/>
        <w:jc w:val="both"/>
        <w:rPr>
          <w:rFonts w:ascii="Times New Roman" w:hAnsi="Times New Roman"/>
          <w:sz w:val="24"/>
          <w:szCs w:val="24"/>
          <w:lang w:val="tt-RU"/>
        </w:rPr>
      </w:pPr>
      <w:r w:rsidRPr="00EB1B26">
        <w:rPr>
          <w:rFonts w:ascii="Times New Roman" w:hAnsi="Times New Roman"/>
          <w:sz w:val="24"/>
          <w:szCs w:val="24"/>
          <w:lang w:val="tt-RU"/>
        </w:rPr>
        <w:t xml:space="preserve">Рәсемнәр белән эш: тасвирлау, үстерешле диалог. </w:t>
      </w:r>
    </w:p>
    <w:p w:rsidR="00130B39" w:rsidRPr="00EB1B26" w:rsidRDefault="00130B39" w:rsidP="00130B39">
      <w:pPr>
        <w:numPr>
          <w:ilvl w:val="0"/>
          <w:numId w:val="8"/>
        </w:numPr>
        <w:tabs>
          <w:tab w:val="num" w:pos="0"/>
        </w:tabs>
        <w:suppressAutoHyphens/>
        <w:spacing w:after="0" w:line="240" w:lineRule="auto"/>
        <w:jc w:val="both"/>
        <w:rPr>
          <w:rFonts w:ascii="Times New Roman" w:hAnsi="Times New Roman"/>
          <w:sz w:val="24"/>
          <w:szCs w:val="24"/>
          <w:lang w:val="tt-RU"/>
        </w:rPr>
      </w:pPr>
      <w:r w:rsidRPr="00EB1B26">
        <w:rPr>
          <w:rFonts w:ascii="Times New Roman" w:hAnsi="Times New Roman"/>
          <w:sz w:val="24"/>
          <w:szCs w:val="24"/>
          <w:lang w:val="tt-RU"/>
        </w:rPr>
        <w:t>Сюжетлы-рольле уеннар;</w:t>
      </w:r>
    </w:p>
    <w:p w:rsidR="00130B39" w:rsidRPr="00EB1B26" w:rsidRDefault="00130B39" w:rsidP="00130B39">
      <w:pPr>
        <w:numPr>
          <w:ilvl w:val="0"/>
          <w:numId w:val="8"/>
        </w:numPr>
        <w:tabs>
          <w:tab w:val="num" w:pos="0"/>
        </w:tabs>
        <w:suppressAutoHyphens/>
        <w:spacing w:after="0" w:line="240" w:lineRule="auto"/>
        <w:jc w:val="both"/>
        <w:rPr>
          <w:rFonts w:ascii="Times New Roman" w:hAnsi="Times New Roman"/>
          <w:sz w:val="24"/>
          <w:szCs w:val="24"/>
          <w:lang w:val="tt-RU"/>
        </w:rPr>
      </w:pPr>
      <w:r w:rsidRPr="00EB1B26">
        <w:rPr>
          <w:rFonts w:ascii="Times New Roman" w:hAnsi="Times New Roman"/>
          <w:sz w:val="24"/>
          <w:szCs w:val="24"/>
          <w:lang w:val="tt-RU"/>
        </w:rPr>
        <w:t>Әйлән-бәйлән, җырлы-биюле уеннар өйрәнү (аудиоязмага таянып).</w:t>
      </w:r>
    </w:p>
    <w:p w:rsidR="00130B39" w:rsidRPr="00EB1B26" w:rsidRDefault="00130B39" w:rsidP="00130B39">
      <w:pPr>
        <w:numPr>
          <w:ilvl w:val="0"/>
          <w:numId w:val="8"/>
        </w:numPr>
        <w:tabs>
          <w:tab w:val="num" w:pos="0"/>
        </w:tabs>
        <w:suppressAutoHyphens/>
        <w:spacing w:after="0" w:line="240" w:lineRule="auto"/>
        <w:jc w:val="both"/>
        <w:rPr>
          <w:rFonts w:ascii="Times New Roman" w:hAnsi="Times New Roman"/>
          <w:sz w:val="24"/>
          <w:szCs w:val="24"/>
          <w:lang w:val="tt-RU"/>
        </w:rPr>
      </w:pPr>
      <w:r w:rsidRPr="00EB1B26">
        <w:rPr>
          <w:rFonts w:ascii="Times New Roman" w:hAnsi="Times New Roman"/>
          <w:sz w:val="24"/>
          <w:szCs w:val="24"/>
          <w:lang w:val="tt-RU"/>
        </w:rPr>
        <w:t>Театральләштерү, сәхнәләштерү (бармак театры, битлекләр, костюмнар, театр күрсәтү (әти-әниләргә, башка төркем балаларына).</w:t>
      </w:r>
    </w:p>
    <w:p w:rsidR="00130B39" w:rsidRPr="00EB1B26" w:rsidRDefault="00130B39" w:rsidP="00130B39">
      <w:pPr>
        <w:numPr>
          <w:ilvl w:val="0"/>
          <w:numId w:val="8"/>
        </w:numPr>
        <w:tabs>
          <w:tab w:val="num" w:pos="0"/>
        </w:tabs>
        <w:suppressAutoHyphens/>
        <w:spacing w:after="0" w:line="240" w:lineRule="auto"/>
        <w:jc w:val="both"/>
        <w:rPr>
          <w:rFonts w:ascii="Times New Roman" w:hAnsi="Times New Roman"/>
          <w:sz w:val="24"/>
          <w:szCs w:val="24"/>
          <w:lang w:val="tt-RU"/>
        </w:rPr>
      </w:pPr>
      <w:r w:rsidRPr="00EB1B26">
        <w:rPr>
          <w:rFonts w:ascii="Times New Roman" w:hAnsi="Times New Roman"/>
          <w:sz w:val="24"/>
          <w:szCs w:val="24"/>
          <w:lang w:val="tt-RU"/>
        </w:rPr>
        <w:t>Хәрәкәтле уеннар: туп белән уеннар, “Командир</w:t>
      </w:r>
      <w:r w:rsidR="00715622" w:rsidRPr="00715622">
        <w:rPr>
          <w:lang w:val="tt-RU"/>
        </w:rPr>
        <w:t>»</w:t>
      </w:r>
      <w:r w:rsidRPr="00EB1B26">
        <w:rPr>
          <w:rFonts w:ascii="Times New Roman" w:hAnsi="Times New Roman"/>
          <w:sz w:val="24"/>
          <w:szCs w:val="24"/>
          <w:lang w:val="tt-RU"/>
        </w:rPr>
        <w:t xml:space="preserve"> уены, әйлән-бәйлән уен, зарядка уеннары.</w:t>
      </w:r>
    </w:p>
    <w:p w:rsidR="00130B39" w:rsidRPr="00EB1B26" w:rsidRDefault="00130B39" w:rsidP="00130B39">
      <w:pPr>
        <w:numPr>
          <w:ilvl w:val="0"/>
          <w:numId w:val="8"/>
        </w:numPr>
        <w:tabs>
          <w:tab w:val="num" w:pos="0"/>
        </w:tabs>
        <w:suppressAutoHyphens/>
        <w:spacing w:after="0" w:line="240" w:lineRule="auto"/>
        <w:jc w:val="both"/>
        <w:rPr>
          <w:rFonts w:ascii="Times New Roman" w:hAnsi="Times New Roman"/>
          <w:sz w:val="24"/>
          <w:szCs w:val="24"/>
          <w:lang w:val="tt-RU"/>
        </w:rPr>
      </w:pPr>
      <w:r w:rsidRPr="00EB1B26">
        <w:rPr>
          <w:rFonts w:ascii="Times New Roman" w:hAnsi="Times New Roman"/>
          <w:sz w:val="24"/>
          <w:szCs w:val="24"/>
          <w:lang w:val="tt-RU"/>
        </w:rPr>
        <w:t>Иҗади һәм ситуатив уеннар: рольле уеннар, интервью, ситуатив күнегүләр.</w:t>
      </w:r>
    </w:p>
    <w:p w:rsidR="00130B39" w:rsidRPr="00EB1B26" w:rsidRDefault="00130B39" w:rsidP="00130B39">
      <w:pPr>
        <w:numPr>
          <w:ilvl w:val="0"/>
          <w:numId w:val="8"/>
        </w:numPr>
        <w:tabs>
          <w:tab w:val="num" w:pos="0"/>
        </w:tabs>
        <w:suppressAutoHyphens/>
        <w:spacing w:after="0" w:line="240" w:lineRule="auto"/>
        <w:jc w:val="both"/>
        <w:rPr>
          <w:rFonts w:ascii="Times New Roman" w:hAnsi="Times New Roman"/>
          <w:sz w:val="24"/>
          <w:szCs w:val="24"/>
          <w:lang w:val="tt-RU"/>
        </w:rPr>
      </w:pPr>
      <w:r w:rsidRPr="00EB1B26">
        <w:rPr>
          <w:rFonts w:ascii="Times New Roman" w:hAnsi="Times New Roman"/>
          <w:sz w:val="24"/>
          <w:szCs w:val="24"/>
          <w:lang w:val="tt-RU"/>
        </w:rPr>
        <w:t xml:space="preserve">Ситуатив, логик күнегүләрне ишетеп, аңлап эшләү. </w:t>
      </w:r>
    </w:p>
    <w:p w:rsidR="00130B39" w:rsidRPr="00EB1B26" w:rsidRDefault="00130B39" w:rsidP="00130B39">
      <w:pPr>
        <w:numPr>
          <w:ilvl w:val="0"/>
          <w:numId w:val="8"/>
        </w:numPr>
        <w:tabs>
          <w:tab w:val="num" w:pos="0"/>
        </w:tabs>
        <w:suppressAutoHyphens/>
        <w:spacing w:after="0" w:line="240" w:lineRule="auto"/>
        <w:jc w:val="both"/>
        <w:rPr>
          <w:rFonts w:ascii="Times New Roman" w:hAnsi="Times New Roman"/>
          <w:sz w:val="24"/>
          <w:szCs w:val="24"/>
          <w:lang w:val="tt-RU"/>
        </w:rPr>
      </w:pPr>
      <w:r w:rsidRPr="00EB1B26">
        <w:rPr>
          <w:rFonts w:ascii="Times New Roman" w:hAnsi="Times New Roman"/>
          <w:sz w:val="24"/>
          <w:szCs w:val="24"/>
          <w:lang w:val="tt-RU"/>
        </w:rPr>
        <w:t>Үстерелешле диалоглар (зурлар һәм яшьтәшләре белән үзара аралашу).</w:t>
      </w:r>
    </w:p>
    <w:p w:rsidR="00130B39" w:rsidRPr="00EB1B26" w:rsidRDefault="00130B39" w:rsidP="00130B39">
      <w:pPr>
        <w:numPr>
          <w:ilvl w:val="0"/>
          <w:numId w:val="8"/>
        </w:numPr>
        <w:tabs>
          <w:tab w:val="num" w:pos="0"/>
        </w:tabs>
        <w:suppressAutoHyphens/>
        <w:spacing w:after="0" w:line="240" w:lineRule="auto"/>
        <w:jc w:val="both"/>
        <w:rPr>
          <w:rFonts w:ascii="Times New Roman" w:hAnsi="Times New Roman"/>
          <w:sz w:val="24"/>
          <w:szCs w:val="24"/>
          <w:lang w:val="tt-RU"/>
        </w:rPr>
      </w:pPr>
      <w:r w:rsidRPr="00EB1B26">
        <w:rPr>
          <w:rFonts w:ascii="Times New Roman" w:hAnsi="Times New Roman"/>
          <w:sz w:val="24"/>
          <w:szCs w:val="24"/>
          <w:lang w:val="tt-RU"/>
        </w:rPr>
        <w:t xml:space="preserve"> Аудиоязмалар тыңлау, кушылып әйтү, җырлау, кабатлау, ишеткән сүзне рәсемдә табып күрсәтү.</w:t>
      </w:r>
    </w:p>
    <w:p w:rsidR="00130B39" w:rsidRPr="00EB1B26" w:rsidRDefault="00130B39" w:rsidP="00130B39">
      <w:pPr>
        <w:numPr>
          <w:ilvl w:val="0"/>
          <w:numId w:val="8"/>
        </w:numPr>
        <w:tabs>
          <w:tab w:val="num" w:pos="0"/>
        </w:tabs>
        <w:suppressAutoHyphens/>
        <w:spacing w:after="0" w:line="240" w:lineRule="auto"/>
        <w:jc w:val="both"/>
        <w:rPr>
          <w:rFonts w:ascii="Times New Roman" w:hAnsi="Times New Roman"/>
          <w:sz w:val="24"/>
          <w:szCs w:val="24"/>
          <w:lang w:val="tt-RU"/>
        </w:rPr>
      </w:pPr>
      <w:r w:rsidRPr="00EB1B26">
        <w:rPr>
          <w:rFonts w:ascii="Times New Roman" w:hAnsi="Times New Roman"/>
          <w:sz w:val="24"/>
          <w:szCs w:val="24"/>
          <w:lang w:val="tt-RU"/>
        </w:rPr>
        <w:t xml:space="preserve"> Анимацион сюжетлар, мультфильмнар карау.</w:t>
      </w:r>
    </w:p>
    <w:p w:rsidR="00130B39" w:rsidRDefault="00130B39" w:rsidP="00130B39">
      <w:pPr>
        <w:numPr>
          <w:ilvl w:val="0"/>
          <w:numId w:val="8"/>
        </w:numPr>
        <w:tabs>
          <w:tab w:val="num" w:pos="0"/>
        </w:tabs>
        <w:suppressAutoHyphens/>
        <w:spacing w:after="0" w:line="240" w:lineRule="auto"/>
        <w:jc w:val="both"/>
        <w:rPr>
          <w:rFonts w:ascii="Times New Roman" w:hAnsi="Times New Roman"/>
          <w:sz w:val="24"/>
          <w:szCs w:val="24"/>
          <w:lang w:val="tt-RU"/>
        </w:rPr>
      </w:pPr>
      <w:r w:rsidRPr="00EB1B26">
        <w:rPr>
          <w:rFonts w:ascii="Times New Roman" w:hAnsi="Times New Roman"/>
          <w:sz w:val="24"/>
          <w:szCs w:val="24"/>
          <w:lang w:val="tt-RU"/>
        </w:rPr>
        <w:t xml:space="preserve"> Интерактив уеннар.</w:t>
      </w:r>
    </w:p>
    <w:p w:rsidR="00151A8C" w:rsidRDefault="00151A8C" w:rsidP="00151A8C">
      <w:pPr>
        <w:suppressAutoHyphens/>
        <w:spacing w:after="0" w:line="240" w:lineRule="auto"/>
        <w:jc w:val="both"/>
        <w:rPr>
          <w:rFonts w:ascii="Times New Roman" w:hAnsi="Times New Roman"/>
          <w:sz w:val="24"/>
          <w:szCs w:val="24"/>
          <w:lang w:val="tt-RU"/>
        </w:rPr>
      </w:pPr>
    </w:p>
    <w:p w:rsidR="00521DA2" w:rsidRDefault="006F022A" w:rsidP="00521DA2">
      <w:pPr>
        <w:spacing w:after="0" w:line="240" w:lineRule="auto"/>
        <w:rPr>
          <w:rFonts w:ascii="Times New Roman" w:hAnsi="Times New Roman" w:cs="Times New Roman"/>
          <w:b/>
          <w:sz w:val="24"/>
          <w:szCs w:val="24"/>
          <w:lang w:val="tt-RU"/>
        </w:rPr>
      </w:pPr>
      <w:r w:rsidRPr="00EB1B26">
        <w:rPr>
          <w:rFonts w:ascii="Times New Roman" w:hAnsi="Times New Roman" w:cs="Times New Roman"/>
          <w:b/>
          <w:sz w:val="24"/>
          <w:szCs w:val="24"/>
          <w:lang w:val="tt-RU"/>
        </w:rPr>
        <w:t>2.3.  Комплекслы -тематик план</w:t>
      </w:r>
    </w:p>
    <w:p w:rsidR="00521DA2" w:rsidRDefault="00521DA2" w:rsidP="00521DA2">
      <w:pPr>
        <w:spacing w:after="0" w:line="240" w:lineRule="auto"/>
        <w:rPr>
          <w:rFonts w:ascii="Times New Roman" w:hAnsi="Times New Roman" w:cs="Times New Roman"/>
          <w:b/>
          <w:sz w:val="24"/>
          <w:szCs w:val="24"/>
          <w:lang w:val="tt-RU"/>
        </w:rPr>
      </w:pPr>
    </w:p>
    <w:p w:rsidR="00EC674B" w:rsidRDefault="008859F2" w:rsidP="00521DA2">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 xml:space="preserve">2.3.1. </w:t>
      </w:r>
      <w:r w:rsidRPr="00865639">
        <w:rPr>
          <w:rFonts w:ascii="Times New Roman" w:hAnsi="Times New Roman" w:cs="Times New Roman"/>
          <w:lang w:val="tt-RU"/>
        </w:rPr>
        <w:t>«</w:t>
      </w:r>
      <w:r w:rsidR="00D927AD">
        <w:rPr>
          <w:rFonts w:ascii="Times New Roman" w:hAnsi="Times New Roman" w:cs="Times New Roman"/>
          <w:b/>
          <w:sz w:val="24"/>
          <w:szCs w:val="24"/>
          <w:lang w:val="tt-RU"/>
        </w:rPr>
        <w:t>Татарча сөйләшәбез</w:t>
      </w:r>
      <w:r w:rsidR="00D927AD" w:rsidRPr="00C4560C">
        <w:rPr>
          <w:rFonts w:ascii="Times New Roman" w:hAnsi="Times New Roman" w:cs="Times New Roman"/>
          <w:sz w:val="24"/>
          <w:szCs w:val="24"/>
        </w:rPr>
        <w:t>»</w:t>
      </w:r>
      <w:r w:rsidR="00D927AD">
        <w:rPr>
          <w:rFonts w:ascii="Times New Roman" w:hAnsi="Times New Roman" w:cs="Times New Roman"/>
          <w:b/>
          <w:sz w:val="24"/>
          <w:szCs w:val="24"/>
          <w:lang w:val="tt-RU"/>
        </w:rPr>
        <w:t xml:space="preserve">, </w:t>
      </w:r>
      <w:r w:rsidRPr="00865639">
        <w:rPr>
          <w:rFonts w:ascii="Times New Roman" w:hAnsi="Times New Roman" w:cs="Times New Roman"/>
          <w:lang w:val="tt-RU"/>
        </w:rPr>
        <w:t>«</w:t>
      </w:r>
      <w:r w:rsidR="00D927AD">
        <w:rPr>
          <w:rFonts w:ascii="Times New Roman" w:hAnsi="Times New Roman" w:cs="Times New Roman"/>
          <w:b/>
          <w:sz w:val="24"/>
          <w:szCs w:val="24"/>
          <w:lang w:val="tt-RU"/>
        </w:rPr>
        <w:t>Минем өем</w:t>
      </w:r>
      <w:r w:rsidR="00D927AD" w:rsidRPr="00C4560C">
        <w:rPr>
          <w:rFonts w:ascii="Times New Roman" w:hAnsi="Times New Roman" w:cs="Times New Roman"/>
          <w:sz w:val="24"/>
          <w:szCs w:val="24"/>
        </w:rPr>
        <w:t>»</w:t>
      </w:r>
      <w:r w:rsidR="006F022A" w:rsidRPr="00EB1B26">
        <w:rPr>
          <w:rFonts w:ascii="Times New Roman" w:hAnsi="Times New Roman" w:cs="Times New Roman"/>
          <w:b/>
          <w:sz w:val="24"/>
          <w:szCs w:val="24"/>
          <w:lang w:val="tt-RU"/>
        </w:rPr>
        <w:t>проекты, 4-5 яшь.</w:t>
      </w:r>
    </w:p>
    <w:p w:rsidR="006F022A" w:rsidRPr="00EC674B" w:rsidRDefault="006F022A" w:rsidP="00521DA2">
      <w:pPr>
        <w:spacing w:after="0" w:line="240" w:lineRule="auto"/>
        <w:rPr>
          <w:rFonts w:ascii="Times New Roman" w:hAnsi="Times New Roman" w:cs="Times New Roman"/>
          <w:b/>
          <w:sz w:val="24"/>
          <w:szCs w:val="24"/>
        </w:rPr>
      </w:pPr>
      <w:r w:rsidRPr="00EB1B26">
        <w:rPr>
          <w:rFonts w:ascii="Times New Roman" w:hAnsi="Times New Roman" w:cs="Times New Roman"/>
          <w:b/>
          <w:sz w:val="24"/>
          <w:szCs w:val="24"/>
          <w:lang w:val="tt-RU"/>
        </w:rPr>
        <w:t>Проектның эчтәлеге түбәндәге темалардан тора:</w:t>
      </w:r>
    </w:p>
    <w:p w:rsidR="006F022A" w:rsidRPr="00EB1B26" w:rsidRDefault="006F022A" w:rsidP="00B97654">
      <w:pPr>
        <w:pStyle w:val="11"/>
        <w:numPr>
          <w:ilvl w:val="0"/>
          <w:numId w:val="11"/>
        </w:numPr>
        <w:tabs>
          <w:tab w:val="left" w:pos="142"/>
          <w:tab w:val="left" w:pos="993"/>
        </w:tabs>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гаилә</w:t>
      </w:r>
    </w:p>
    <w:p w:rsidR="006F022A" w:rsidRPr="00EB1B26" w:rsidRDefault="006F022A" w:rsidP="00B97654">
      <w:pPr>
        <w:pStyle w:val="11"/>
        <w:numPr>
          <w:ilvl w:val="0"/>
          <w:numId w:val="11"/>
        </w:numPr>
        <w:tabs>
          <w:tab w:val="left" w:pos="142"/>
          <w:tab w:val="left" w:pos="993"/>
        </w:tabs>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ашамлыклар</w:t>
      </w:r>
    </w:p>
    <w:p w:rsidR="006F022A" w:rsidRDefault="006F022A" w:rsidP="00B97654">
      <w:pPr>
        <w:pStyle w:val="11"/>
        <w:numPr>
          <w:ilvl w:val="0"/>
          <w:numId w:val="11"/>
        </w:numPr>
        <w:tabs>
          <w:tab w:val="left" w:pos="142"/>
          <w:tab w:val="left" w:pos="993"/>
        </w:tabs>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уенчыклар</w:t>
      </w:r>
    </w:p>
    <w:p w:rsidR="00C17E0E" w:rsidRPr="00EB1B26" w:rsidRDefault="00C17E0E" w:rsidP="00B97654">
      <w:pPr>
        <w:pStyle w:val="11"/>
        <w:numPr>
          <w:ilvl w:val="0"/>
          <w:numId w:val="11"/>
        </w:numPr>
        <w:tabs>
          <w:tab w:val="left" w:pos="142"/>
          <w:tab w:val="left" w:pos="993"/>
        </w:tabs>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саннар</w:t>
      </w:r>
    </w:p>
    <w:p w:rsidR="00050DDB" w:rsidRPr="00EB1B26" w:rsidRDefault="00C17E0E" w:rsidP="00C17E0E">
      <w:pPr>
        <w:rPr>
          <w:rFonts w:ascii="Times New Roman" w:hAnsi="Times New Roman" w:cs="Times New Roman"/>
          <w:sz w:val="24"/>
          <w:szCs w:val="24"/>
          <w:lang w:val="tt-RU"/>
        </w:rPr>
      </w:pPr>
      <w:r w:rsidRPr="00EB1B26">
        <w:rPr>
          <w:rFonts w:ascii="Times New Roman" w:hAnsi="Times New Roman" w:cs="Times New Roman"/>
          <w:sz w:val="24"/>
          <w:szCs w:val="24"/>
          <w:lang w:val="tt-RU"/>
        </w:rPr>
        <w:t>Атна дәвамында 20 шәр минутлык 3</w:t>
      </w:r>
      <w:r w:rsidR="0034080C">
        <w:rPr>
          <w:rFonts w:ascii="Times New Roman" w:hAnsi="Times New Roman" w:cs="Times New Roman"/>
          <w:sz w:val="24"/>
          <w:szCs w:val="24"/>
          <w:lang w:val="tt-RU"/>
        </w:rPr>
        <w:t>уен эшчәнлеге</w:t>
      </w:r>
      <w:r w:rsidRPr="00EB1B26">
        <w:rPr>
          <w:rFonts w:ascii="Times New Roman" w:hAnsi="Times New Roman" w:cs="Times New Roman"/>
          <w:sz w:val="24"/>
          <w:szCs w:val="24"/>
          <w:lang w:val="tt-RU"/>
        </w:rPr>
        <w:t xml:space="preserve"> оештырыл</w:t>
      </w:r>
      <w:r w:rsidR="008859F2">
        <w:rPr>
          <w:rFonts w:ascii="Times New Roman" w:hAnsi="Times New Roman" w:cs="Times New Roman"/>
          <w:sz w:val="24"/>
          <w:szCs w:val="24"/>
          <w:lang w:val="tt-RU"/>
        </w:rPr>
        <w:t>а</w:t>
      </w:r>
    </w:p>
    <w:tbl>
      <w:tblPr>
        <w:tblpPr w:leftFromText="180" w:rightFromText="180" w:vertAnchor="text" w:horzAnchor="margin" w:tblpX="182" w:tblpY="528"/>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93"/>
        <w:gridCol w:w="5103"/>
        <w:gridCol w:w="67"/>
        <w:gridCol w:w="2768"/>
      </w:tblGrid>
      <w:tr w:rsidR="00EC3F82" w:rsidRPr="00EB1B26" w:rsidTr="00B97654">
        <w:trPr>
          <w:trHeight w:val="506"/>
        </w:trPr>
        <w:tc>
          <w:tcPr>
            <w:tcW w:w="2093" w:type="dxa"/>
            <w:tcBorders>
              <w:top w:val="single" w:sz="8" w:space="0" w:color="auto"/>
              <w:left w:val="single" w:sz="8" w:space="0" w:color="auto"/>
              <w:bottom w:val="single" w:sz="4" w:space="0" w:color="auto"/>
              <w:right w:val="single" w:sz="8" w:space="0" w:color="auto"/>
            </w:tcBorders>
            <w:shd w:val="clear" w:color="auto" w:fill="auto"/>
          </w:tcPr>
          <w:p w:rsidR="00EC3F82" w:rsidRPr="00B8558E" w:rsidRDefault="00EC3F82" w:rsidP="008859F2">
            <w:pPr>
              <w:jc w:val="center"/>
              <w:rPr>
                <w:rFonts w:ascii="Times New Roman" w:hAnsi="Times New Roman" w:cs="Times New Roman"/>
                <w:b/>
              </w:rPr>
            </w:pPr>
            <w:r w:rsidRPr="00B8558E">
              <w:rPr>
                <w:rFonts w:ascii="Times New Roman" w:hAnsi="Times New Roman" w:cs="Times New Roman"/>
                <w:b/>
              </w:rPr>
              <w:t>АКТИВ С</w:t>
            </w:r>
            <w:r w:rsidRPr="00B8558E">
              <w:rPr>
                <w:rFonts w:ascii="Times New Roman" w:hAnsi="Times New Roman" w:cs="Times New Roman"/>
                <w:b/>
                <w:lang w:val="en-US"/>
              </w:rPr>
              <w:t>Y</w:t>
            </w:r>
            <w:r w:rsidRPr="00B8558E">
              <w:rPr>
                <w:rFonts w:ascii="Times New Roman" w:hAnsi="Times New Roman" w:cs="Times New Roman"/>
                <w:b/>
              </w:rPr>
              <w:t>ЗЛӘР</w:t>
            </w:r>
          </w:p>
        </w:tc>
        <w:tc>
          <w:tcPr>
            <w:tcW w:w="5170" w:type="dxa"/>
            <w:gridSpan w:val="2"/>
            <w:tcBorders>
              <w:top w:val="single" w:sz="8" w:space="0" w:color="auto"/>
              <w:left w:val="single" w:sz="8" w:space="0" w:color="auto"/>
              <w:bottom w:val="single" w:sz="4" w:space="0" w:color="auto"/>
              <w:right w:val="single" w:sz="8" w:space="0" w:color="auto"/>
            </w:tcBorders>
            <w:shd w:val="clear" w:color="auto" w:fill="auto"/>
          </w:tcPr>
          <w:p w:rsidR="00EC3F82" w:rsidRPr="00EB1B26" w:rsidRDefault="00EC3F82" w:rsidP="008859F2">
            <w:pPr>
              <w:jc w:val="center"/>
              <w:rPr>
                <w:rFonts w:ascii="Times New Roman" w:hAnsi="Times New Roman" w:cs="Times New Roman"/>
                <w:b/>
                <w:sz w:val="24"/>
                <w:szCs w:val="24"/>
              </w:rPr>
            </w:pPr>
            <w:r w:rsidRPr="00EB1B26">
              <w:rPr>
                <w:rFonts w:ascii="Times New Roman" w:hAnsi="Times New Roman" w:cs="Times New Roman"/>
                <w:b/>
                <w:sz w:val="24"/>
                <w:szCs w:val="24"/>
                <w:lang w:val="tt-RU"/>
              </w:rPr>
              <w:t xml:space="preserve">СӨЙЛӘМ </w:t>
            </w:r>
            <w:r w:rsidRPr="00EB1B26">
              <w:rPr>
                <w:rFonts w:ascii="Times New Roman" w:hAnsi="Times New Roman" w:cs="Times New Roman"/>
                <w:b/>
                <w:sz w:val="24"/>
                <w:szCs w:val="24"/>
                <w:lang w:val="en-US"/>
              </w:rPr>
              <w:t>Y</w:t>
            </w:r>
            <w:r w:rsidRPr="00EB1B26">
              <w:rPr>
                <w:rFonts w:ascii="Times New Roman" w:hAnsi="Times New Roman" w:cs="Times New Roman"/>
                <w:b/>
                <w:sz w:val="24"/>
                <w:szCs w:val="24"/>
              </w:rPr>
              <w:t>РНӘГЕ</w:t>
            </w:r>
          </w:p>
        </w:tc>
        <w:tc>
          <w:tcPr>
            <w:tcW w:w="2768" w:type="dxa"/>
            <w:tcBorders>
              <w:top w:val="single" w:sz="8" w:space="0" w:color="auto"/>
              <w:left w:val="single" w:sz="8" w:space="0" w:color="auto"/>
              <w:bottom w:val="single" w:sz="4" w:space="0" w:color="auto"/>
              <w:right w:val="single" w:sz="8" w:space="0" w:color="auto"/>
            </w:tcBorders>
            <w:shd w:val="clear" w:color="auto" w:fill="auto"/>
          </w:tcPr>
          <w:p w:rsidR="00050DDB" w:rsidRPr="00166538" w:rsidRDefault="00050DDB" w:rsidP="008859F2">
            <w:pPr>
              <w:jc w:val="center"/>
              <w:rPr>
                <w:rFonts w:ascii="Times New Roman" w:hAnsi="Times New Roman" w:cs="Times New Roman"/>
                <w:b/>
                <w:sz w:val="24"/>
                <w:szCs w:val="24"/>
              </w:rPr>
            </w:pPr>
            <w:r w:rsidRPr="00B8558E">
              <w:rPr>
                <w:rFonts w:ascii="Times New Roman" w:hAnsi="Times New Roman" w:cs="Times New Roman"/>
                <w:b/>
                <w:lang w:val="tt-RU"/>
              </w:rPr>
              <w:t xml:space="preserve">Анимацион </w:t>
            </w:r>
            <w:r w:rsidRPr="00B8558E">
              <w:rPr>
                <w:rFonts w:ascii="Times New Roman" w:hAnsi="Times New Roman" w:cs="Times New Roman"/>
                <w:b/>
              </w:rPr>
              <w:t>сюжет</w:t>
            </w:r>
            <w:r w:rsidR="00EC3F82" w:rsidRPr="00B8558E">
              <w:rPr>
                <w:rFonts w:ascii="Times New Roman" w:hAnsi="Times New Roman" w:cs="Times New Roman"/>
                <w:b/>
                <w:lang w:val="tt-RU"/>
              </w:rPr>
              <w:t>АУДИОЯЗМА</w:t>
            </w:r>
          </w:p>
        </w:tc>
      </w:tr>
      <w:tr w:rsidR="00EC3F82" w:rsidRPr="00EB1B26" w:rsidTr="008859F2">
        <w:tc>
          <w:tcPr>
            <w:tcW w:w="10031" w:type="dxa"/>
            <w:gridSpan w:val="4"/>
            <w:tcBorders>
              <w:top w:val="single" w:sz="8" w:space="0" w:color="auto"/>
              <w:left w:val="single" w:sz="8" w:space="0" w:color="auto"/>
              <w:bottom w:val="single" w:sz="8" w:space="0" w:color="auto"/>
              <w:right w:val="single" w:sz="8" w:space="0" w:color="auto"/>
            </w:tcBorders>
            <w:shd w:val="clear" w:color="auto" w:fill="auto"/>
          </w:tcPr>
          <w:p w:rsidR="00EC3F82" w:rsidRPr="00EB1B26" w:rsidRDefault="00EC3F82" w:rsidP="008859F2">
            <w:pPr>
              <w:rPr>
                <w:rFonts w:ascii="Times New Roman" w:hAnsi="Times New Roman" w:cs="Times New Roman"/>
                <w:b/>
                <w:sz w:val="24"/>
                <w:szCs w:val="24"/>
                <w:lang w:val="tt-RU"/>
              </w:rPr>
            </w:pPr>
            <w:r w:rsidRPr="00EB1B26">
              <w:rPr>
                <w:rFonts w:ascii="Times New Roman" w:hAnsi="Times New Roman" w:cs="Times New Roman"/>
                <w:b/>
                <w:sz w:val="24"/>
                <w:szCs w:val="24"/>
                <w:lang w:val="tt-RU"/>
              </w:rPr>
              <w:t>ГАИЛӘ</w:t>
            </w:r>
            <w:r w:rsidRPr="00EB1B26">
              <w:rPr>
                <w:rFonts w:ascii="Times New Roman" w:hAnsi="Times New Roman" w:cs="Times New Roman"/>
                <w:b/>
                <w:sz w:val="24"/>
                <w:szCs w:val="24"/>
                <w:lang w:val="en-US"/>
              </w:rPr>
              <w:t xml:space="preserve"> – 1</w:t>
            </w:r>
            <w:r w:rsidRPr="00EB1B26">
              <w:rPr>
                <w:rFonts w:ascii="Times New Roman" w:hAnsi="Times New Roman" w:cs="Times New Roman"/>
                <w:b/>
                <w:sz w:val="24"/>
                <w:szCs w:val="24"/>
                <w:lang w:val="tt-RU"/>
              </w:rPr>
              <w:t>8</w:t>
            </w:r>
            <w:r w:rsidRPr="00EB1B26">
              <w:rPr>
                <w:rFonts w:ascii="Times New Roman" w:hAnsi="Times New Roman" w:cs="Times New Roman"/>
                <w:b/>
                <w:sz w:val="24"/>
                <w:szCs w:val="24"/>
                <w:lang w:val="en-US"/>
              </w:rPr>
              <w:t xml:space="preserve">  СӘГАТЬ (1-</w:t>
            </w:r>
            <w:r w:rsidRPr="00EB1B26">
              <w:rPr>
                <w:rFonts w:ascii="Times New Roman" w:hAnsi="Times New Roman" w:cs="Times New Roman"/>
                <w:b/>
                <w:sz w:val="24"/>
                <w:szCs w:val="24"/>
                <w:lang w:val="tt-RU"/>
              </w:rPr>
              <w:t>18</w:t>
            </w:r>
            <w:r w:rsidRPr="00EB1B26">
              <w:rPr>
                <w:rFonts w:ascii="Times New Roman" w:hAnsi="Times New Roman" w:cs="Times New Roman"/>
                <w:b/>
                <w:sz w:val="24"/>
                <w:szCs w:val="24"/>
                <w:lang w:val="en-US"/>
              </w:rPr>
              <w:t>)</w:t>
            </w:r>
          </w:p>
        </w:tc>
      </w:tr>
      <w:tr w:rsidR="00EC3F82" w:rsidRPr="00CA5710" w:rsidTr="00B97654">
        <w:tc>
          <w:tcPr>
            <w:tcW w:w="2093" w:type="dxa"/>
            <w:tcBorders>
              <w:top w:val="single" w:sz="8" w:space="0" w:color="auto"/>
              <w:left w:val="single" w:sz="8" w:space="0" w:color="auto"/>
              <w:bottom w:val="single" w:sz="8" w:space="0" w:color="auto"/>
              <w:right w:val="single" w:sz="8" w:space="0" w:color="auto"/>
            </w:tcBorders>
            <w:shd w:val="clear" w:color="auto" w:fill="auto"/>
          </w:tcPr>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әти</w:t>
            </w:r>
          </w:p>
          <w:p w:rsidR="00EC3F82" w:rsidRPr="00EB1B26" w:rsidRDefault="00EC3F82" w:rsidP="008859F2">
            <w:pPr>
              <w:rPr>
                <w:rFonts w:ascii="Times New Roman" w:hAnsi="Times New Roman" w:cs="Times New Roman"/>
                <w:sz w:val="24"/>
                <w:szCs w:val="24"/>
              </w:rPr>
            </w:pPr>
            <w:r w:rsidRPr="00EB1B26">
              <w:rPr>
                <w:rFonts w:ascii="Times New Roman" w:hAnsi="Times New Roman" w:cs="Times New Roman"/>
                <w:sz w:val="24"/>
                <w:szCs w:val="24"/>
                <w:lang w:val="tt-RU"/>
              </w:rPr>
              <w:t>әни</w:t>
            </w:r>
          </w:p>
          <w:p w:rsidR="00EC3F82" w:rsidRPr="00EB1B26" w:rsidRDefault="00EC3F82" w:rsidP="008859F2">
            <w:pPr>
              <w:rPr>
                <w:rFonts w:ascii="Times New Roman" w:hAnsi="Times New Roman" w:cs="Times New Roman"/>
                <w:sz w:val="24"/>
                <w:szCs w:val="24"/>
              </w:rPr>
            </w:pP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малай</w:t>
            </w:r>
          </w:p>
          <w:p w:rsidR="00EC3F82" w:rsidRPr="00EB1B26" w:rsidRDefault="00EC3F82" w:rsidP="008859F2">
            <w:pPr>
              <w:rPr>
                <w:rFonts w:ascii="Times New Roman" w:hAnsi="Times New Roman" w:cs="Times New Roman"/>
                <w:sz w:val="24"/>
                <w:szCs w:val="24"/>
              </w:rPr>
            </w:pPr>
            <w:r w:rsidRPr="00EB1B26">
              <w:rPr>
                <w:rFonts w:ascii="Times New Roman" w:hAnsi="Times New Roman" w:cs="Times New Roman"/>
                <w:sz w:val="24"/>
                <w:szCs w:val="24"/>
                <w:lang w:val="tt-RU"/>
              </w:rPr>
              <w:lastRenderedPageBreak/>
              <w:t>кыз</w:t>
            </w:r>
          </w:p>
          <w:p w:rsidR="00EC3F82" w:rsidRPr="00EB1B26" w:rsidRDefault="00EC3F82" w:rsidP="008859F2">
            <w:pPr>
              <w:rPr>
                <w:rFonts w:ascii="Times New Roman" w:hAnsi="Times New Roman" w:cs="Times New Roman"/>
                <w:sz w:val="24"/>
                <w:szCs w:val="24"/>
              </w:rPr>
            </w:pP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мин</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исәнмесез</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сау булыгыз</w:t>
            </w:r>
          </w:p>
          <w:p w:rsidR="00EC3F82" w:rsidRPr="00EB1B26" w:rsidRDefault="00EC3F82" w:rsidP="008859F2">
            <w:pPr>
              <w:rPr>
                <w:rFonts w:ascii="Times New Roman" w:hAnsi="Times New Roman" w:cs="Times New Roman"/>
                <w:sz w:val="24"/>
                <w:szCs w:val="24"/>
                <w:lang w:val="tt-RU"/>
              </w:rPr>
            </w:pP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исәнме</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эт</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песи</w:t>
            </w:r>
          </w:p>
          <w:p w:rsidR="00EC3F82" w:rsidRPr="00EB1B26" w:rsidRDefault="00EC3F82" w:rsidP="008859F2">
            <w:pPr>
              <w:rPr>
                <w:rFonts w:ascii="Times New Roman" w:hAnsi="Times New Roman" w:cs="Times New Roman"/>
                <w:sz w:val="24"/>
                <w:szCs w:val="24"/>
                <w:lang w:val="tt-RU"/>
              </w:rPr>
            </w:pP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әйе</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юк</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сау бул</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әби </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бабай</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әйбәт</w:t>
            </w:r>
          </w:p>
        </w:tc>
        <w:tc>
          <w:tcPr>
            <w:tcW w:w="5103" w:type="dxa"/>
            <w:tcBorders>
              <w:top w:val="single" w:sz="8" w:space="0" w:color="auto"/>
              <w:left w:val="single" w:sz="8" w:space="0" w:color="auto"/>
              <w:bottom w:val="single" w:sz="8" w:space="0" w:color="auto"/>
              <w:right w:val="single" w:sz="8" w:space="0" w:color="auto"/>
            </w:tcBorders>
            <w:shd w:val="clear" w:color="auto" w:fill="auto"/>
          </w:tcPr>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-Бу кем?</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-Әти</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әни, бабай, әби, кыз, малай).</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-Кем юк?</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-Әти (әни, бабай, әби, малай, кыз).</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-Исәнмесез.</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-Син кем?</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-Мин Коля (Оля). </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-Мин малай.</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-Сау булыгыз!</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-Исәнме, әни (әти, бабай, әби, кыз, малай, Мияу, Акбай).</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-Сау бул, әни (әти, бабай, әби, кыз, малай).</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-Кем анда?</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-Мин песи. Мин Мияу.</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-Кил монда.</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-Мин эт. Мин Акбай.</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-Кил монда.</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-Син Коля?</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-Әйе, Коля.</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-Син малай (кыз)?</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-Әйе (юк).</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-Әти? (әни, бабай, әби, кыз, малай).</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-Әйе.</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-Әни? (әти, бабай, әби, кыз, малай).</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-Юк.</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-Малай? </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-Юк, кыз. </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-Кыз?</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-Әйе, кыз.</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-Хәлләр ничек?</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-Әйбәт.</w:t>
            </w:r>
          </w:p>
        </w:tc>
        <w:tc>
          <w:tcPr>
            <w:tcW w:w="2835" w:type="dxa"/>
            <w:gridSpan w:val="2"/>
            <w:tcBorders>
              <w:top w:val="single" w:sz="8" w:space="0" w:color="auto"/>
              <w:left w:val="single" w:sz="8" w:space="0" w:color="auto"/>
              <w:bottom w:val="single" w:sz="8" w:space="0" w:color="auto"/>
              <w:right w:val="single" w:sz="8" w:space="0" w:color="auto"/>
            </w:tcBorders>
            <w:shd w:val="clear" w:color="auto" w:fill="auto"/>
          </w:tcPr>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Аудиоязма №1-23</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Дәфтәрдә</w:t>
            </w:r>
            <w:r w:rsidR="00AF48DD">
              <w:rPr>
                <w:rFonts w:ascii="Times New Roman" w:hAnsi="Times New Roman" w:cs="Times New Roman"/>
                <w:sz w:val="24"/>
                <w:szCs w:val="24"/>
                <w:lang w:val="tt-RU"/>
              </w:rPr>
              <w:t>(экранда)</w:t>
            </w:r>
            <w:r w:rsidRPr="00EB1B26">
              <w:rPr>
                <w:rFonts w:ascii="Times New Roman" w:hAnsi="Times New Roman" w:cs="Times New Roman"/>
                <w:sz w:val="24"/>
                <w:szCs w:val="24"/>
                <w:lang w:val="tt-RU"/>
              </w:rPr>
              <w:t xml:space="preserve"> эш №1-4</w:t>
            </w:r>
          </w:p>
          <w:p w:rsidR="00EC3F82" w:rsidRPr="00EB1B26" w:rsidRDefault="00EC3F82" w:rsidP="008859F2">
            <w:pPr>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сюжетлар</w:t>
            </w:r>
            <w:r w:rsidRPr="00EB1B26">
              <w:rPr>
                <w:rFonts w:ascii="Times New Roman" w:hAnsi="Times New Roman" w:cs="Times New Roman"/>
                <w:sz w:val="24"/>
                <w:szCs w:val="24"/>
                <w:lang w:val="tt-RU"/>
              </w:rPr>
              <w:t>:</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1. “Әйдәгез, услашыйк”</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2. “Качышлы уйныйбыз”</w:t>
            </w:r>
          </w:p>
          <w:p w:rsidR="00EC3F82" w:rsidRPr="00EB1B26" w:rsidRDefault="0080177C" w:rsidP="008859F2">
            <w:pPr>
              <w:rPr>
                <w:rFonts w:ascii="Times New Roman" w:hAnsi="Times New Roman" w:cs="Times New Roman"/>
                <w:sz w:val="24"/>
                <w:szCs w:val="24"/>
                <w:lang w:val="tt-RU"/>
              </w:rPr>
            </w:pPr>
            <w:r>
              <w:rPr>
                <w:rFonts w:ascii="Times New Roman" w:hAnsi="Times New Roman" w:cs="Times New Roman"/>
                <w:sz w:val="24"/>
                <w:szCs w:val="24"/>
                <w:lang w:val="tt-RU"/>
              </w:rPr>
              <w:t>3. “Шалкан</w:t>
            </w:r>
            <w:r w:rsidRPr="0017464C">
              <w:rPr>
                <w:lang w:val="tt-RU"/>
              </w:rPr>
              <w:t>»</w:t>
            </w:r>
          </w:p>
        </w:tc>
      </w:tr>
      <w:tr w:rsidR="00EC3F82" w:rsidRPr="00EB1B26" w:rsidTr="008859F2">
        <w:tc>
          <w:tcPr>
            <w:tcW w:w="10031" w:type="dxa"/>
            <w:gridSpan w:val="4"/>
            <w:tcBorders>
              <w:top w:val="single" w:sz="8" w:space="0" w:color="auto"/>
              <w:left w:val="single" w:sz="8" w:space="0" w:color="auto"/>
              <w:right w:val="single" w:sz="8" w:space="0" w:color="auto"/>
            </w:tcBorders>
            <w:shd w:val="clear" w:color="auto" w:fill="auto"/>
          </w:tcPr>
          <w:p w:rsidR="00EC3F82" w:rsidRPr="00EB1B26" w:rsidRDefault="00EC3F82" w:rsidP="008859F2">
            <w:pPr>
              <w:rPr>
                <w:rFonts w:ascii="Times New Roman" w:hAnsi="Times New Roman" w:cs="Times New Roman"/>
                <w:b/>
                <w:sz w:val="24"/>
                <w:szCs w:val="24"/>
                <w:lang w:val="tt-RU"/>
              </w:rPr>
            </w:pPr>
            <w:r w:rsidRPr="00EB1B26">
              <w:rPr>
                <w:rFonts w:ascii="Times New Roman" w:hAnsi="Times New Roman" w:cs="Times New Roman"/>
                <w:b/>
                <w:sz w:val="24"/>
                <w:szCs w:val="24"/>
                <w:lang w:val="tt-RU"/>
              </w:rPr>
              <w:lastRenderedPageBreak/>
              <w:t>АШАМЛЫКЛАР – 12  СӘГАТЬ (19-30)</w:t>
            </w:r>
          </w:p>
        </w:tc>
      </w:tr>
      <w:tr w:rsidR="00EC3F82" w:rsidRPr="00166538" w:rsidTr="00B97654">
        <w:trPr>
          <w:trHeight w:val="3470"/>
        </w:trPr>
        <w:tc>
          <w:tcPr>
            <w:tcW w:w="2093" w:type="dxa"/>
            <w:tcBorders>
              <w:top w:val="single" w:sz="8" w:space="0" w:color="auto"/>
              <w:left w:val="single" w:sz="8" w:space="0" w:color="auto"/>
              <w:bottom w:val="single" w:sz="4" w:space="0" w:color="auto"/>
              <w:right w:val="single" w:sz="8" w:space="0" w:color="auto"/>
            </w:tcBorders>
            <w:shd w:val="clear" w:color="auto" w:fill="auto"/>
          </w:tcPr>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ипи</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алма</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сөт</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чәй</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мә</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рәхмәт</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тәмле</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кил монда</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утыр</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аша</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эч</w:t>
            </w:r>
          </w:p>
        </w:tc>
        <w:tc>
          <w:tcPr>
            <w:tcW w:w="5103" w:type="dxa"/>
            <w:tcBorders>
              <w:top w:val="single" w:sz="8" w:space="0" w:color="auto"/>
              <w:left w:val="single" w:sz="8" w:space="0" w:color="auto"/>
              <w:bottom w:val="single" w:sz="4" w:space="0" w:color="auto"/>
              <w:right w:val="single" w:sz="8" w:space="0" w:color="auto"/>
            </w:tcBorders>
            <w:shd w:val="clear" w:color="auto" w:fill="auto"/>
          </w:tcPr>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-Мә, ипи (алма, сөт, чәй).</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-Рәхмәт, әби.</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-Коля, мә ипи (алма, сөт, чәй).</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-Рәхмәт.</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-Мияу, кил монда. Утыр. (Акбай, Коля, Оля)</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Оля, кил монда. Мә ипи (алма, сөт, чәй). Ипи (алма, сөт, чәй) тәмле (ме)?</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-Ипи (алма, сөт, чәй) тәмле. Рәхмәт. </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-Мә, тәмле алма (ипи).</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-Мә, ипи (алма) аша.</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-Мә, сөт  (чәй) эч.</w:t>
            </w:r>
          </w:p>
        </w:tc>
        <w:tc>
          <w:tcPr>
            <w:tcW w:w="2835" w:type="dxa"/>
            <w:gridSpan w:val="2"/>
            <w:tcBorders>
              <w:top w:val="single" w:sz="8" w:space="0" w:color="auto"/>
              <w:left w:val="single" w:sz="8" w:space="0" w:color="auto"/>
              <w:bottom w:val="single" w:sz="4" w:space="0" w:color="auto"/>
              <w:right w:val="single" w:sz="8" w:space="0" w:color="auto"/>
            </w:tcBorders>
            <w:shd w:val="clear" w:color="auto" w:fill="auto"/>
          </w:tcPr>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№24-39</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Дәфтәрдә</w:t>
            </w:r>
            <w:r w:rsidR="00AF48DD">
              <w:rPr>
                <w:rFonts w:ascii="Times New Roman" w:hAnsi="Times New Roman" w:cs="Times New Roman"/>
                <w:sz w:val="24"/>
                <w:szCs w:val="24"/>
                <w:lang w:val="tt-RU"/>
              </w:rPr>
              <w:t xml:space="preserve"> (экранда)</w:t>
            </w:r>
            <w:r w:rsidRPr="00EB1B26">
              <w:rPr>
                <w:rFonts w:ascii="Times New Roman" w:hAnsi="Times New Roman" w:cs="Times New Roman"/>
                <w:sz w:val="24"/>
                <w:szCs w:val="24"/>
                <w:lang w:val="tt-RU"/>
              </w:rPr>
              <w:t xml:space="preserve"> эш №5-10</w:t>
            </w:r>
          </w:p>
          <w:p w:rsidR="00EC3F82" w:rsidRPr="00EB1B26" w:rsidRDefault="00EC3F82" w:rsidP="008859F2">
            <w:pPr>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сюжетлар</w:t>
            </w:r>
            <w:r w:rsidRPr="00EB1B26">
              <w:rPr>
                <w:rFonts w:ascii="Times New Roman" w:hAnsi="Times New Roman" w:cs="Times New Roman"/>
                <w:sz w:val="24"/>
                <w:szCs w:val="24"/>
                <w:lang w:val="tt-RU"/>
              </w:rPr>
              <w:t>:</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1.“Тәмле” кибетендә”</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2. “Азат кунак чакыра”</w:t>
            </w:r>
          </w:p>
        </w:tc>
      </w:tr>
      <w:tr w:rsidR="00EC3F82" w:rsidRPr="00EB1B26" w:rsidTr="008859F2">
        <w:trPr>
          <w:trHeight w:val="201"/>
        </w:trPr>
        <w:tc>
          <w:tcPr>
            <w:tcW w:w="10031" w:type="dxa"/>
            <w:gridSpan w:val="4"/>
            <w:tcBorders>
              <w:top w:val="single" w:sz="8" w:space="0" w:color="auto"/>
              <w:left w:val="single" w:sz="8" w:space="0" w:color="auto"/>
              <w:bottom w:val="single" w:sz="8" w:space="0" w:color="auto"/>
              <w:right w:val="single" w:sz="8" w:space="0" w:color="auto"/>
            </w:tcBorders>
            <w:shd w:val="clear" w:color="auto" w:fill="auto"/>
          </w:tcPr>
          <w:p w:rsidR="00EC3F82" w:rsidRPr="00EB1B26" w:rsidRDefault="00EC3F82" w:rsidP="008859F2">
            <w:pPr>
              <w:rPr>
                <w:rFonts w:ascii="Times New Roman" w:hAnsi="Times New Roman" w:cs="Times New Roman"/>
                <w:b/>
                <w:sz w:val="24"/>
                <w:szCs w:val="24"/>
                <w:lang w:val="tt-RU"/>
              </w:rPr>
            </w:pPr>
            <w:r w:rsidRPr="00EB1B26">
              <w:rPr>
                <w:rFonts w:ascii="Times New Roman" w:hAnsi="Times New Roman" w:cs="Times New Roman"/>
                <w:b/>
                <w:sz w:val="24"/>
                <w:szCs w:val="24"/>
                <w:lang w:val="tt-RU"/>
              </w:rPr>
              <w:t>УЕНЧЫКЛАР – 18 СӘГАТЬ (31-48)</w:t>
            </w:r>
          </w:p>
        </w:tc>
      </w:tr>
      <w:tr w:rsidR="00EC3F82" w:rsidRPr="0017464C" w:rsidTr="00B97654">
        <w:trPr>
          <w:trHeight w:val="402"/>
        </w:trPr>
        <w:tc>
          <w:tcPr>
            <w:tcW w:w="2093" w:type="dxa"/>
            <w:tcBorders>
              <w:top w:val="single" w:sz="8" w:space="0" w:color="auto"/>
              <w:left w:val="single" w:sz="8" w:space="0" w:color="auto"/>
              <w:bottom w:val="single" w:sz="8" w:space="0" w:color="auto"/>
              <w:right w:val="single" w:sz="8" w:space="0" w:color="auto"/>
            </w:tcBorders>
            <w:shd w:val="clear" w:color="auto" w:fill="auto"/>
          </w:tcPr>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бир</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туп</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зур</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кечкенә</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матур </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курчак</w:t>
            </w:r>
          </w:p>
          <w:p w:rsidR="00EC3F82" w:rsidRPr="00EB1B26" w:rsidRDefault="00EC3F82" w:rsidP="008859F2">
            <w:pPr>
              <w:rPr>
                <w:rFonts w:ascii="Times New Roman" w:hAnsi="Times New Roman" w:cs="Times New Roman"/>
                <w:sz w:val="24"/>
                <w:szCs w:val="24"/>
                <w:lang w:val="tt-RU"/>
              </w:rPr>
            </w:pP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куян</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аю</w:t>
            </w:r>
          </w:p>
          <w:p w:rsidR="00EC3F82" w:rsidRPr="00EB1B26" w:rsidRDefault="00EC3F82" w:rsidP="008859F2">
            <w:pPr>
              <w:rPr>
                <w:rFonts w:ascii="Times New Roman" w:hAnsi="Times New Roman" w:cs="Times New Roman"/>
                <w:sz w:val="24"/>
                <w:szCs w:val="24"/>
                <w:lang w:val="tt-RU"/>
              </w:rPr>
            </w:pPr>
          </w:p>
          <w:p w:rsidR="00EC3F82" w:rsidRPr="00EB1B26" w:rsidRDefault="00EC3F82" w:rsidP="008859F2">
            <w:pPr>
              <w:rPr>
                <w:rFonts w:ascii="Times New Roman" w:hAnsi="Times New Roman" w:cs="Times New Roman"/>
                <w:sz w:val="24"/>
                <w:szCs w:val="24"/>
                <w:lang w:val="tt-RU"/>
              </w:rPr>
            </w:pPr>
          </w:p>
          <w:p w:rsidR="00EC3F82" w:rsidRPr="00EB1B26" w:rsidRDefault="00EC3F82" w:rsidP="008859F2">
            <w:pPr>
              <w:rPr>
                <w:rFonts w:ascii="Times New Roman" w:hAnsi="Times New Roman" w:cs="Times New Roman"/>
                <w:sz w:val="24"/>
                <w:szCs w:val="24"/>
                <w:lang w:val="tt-RU"/>
              </w:rPr>
            </w:pPr>
          </w:p>
          <w:p w:rsidR="00EC3F82" w:rsidRPr="00EB1B26" w:rsidRDefault="00EC3F82" w:rsidP="008859F2">
            <w:pPr>
              <w:rPr>
                <w:rFonts w:ascii="Times New Roman" w:hAnsi="Times New Roman" w:cs="Times New Roman"/>
                <w:sz w:val="24"/>
                <w:szCs w:val="24"/>
                <w:lang w:val="tt-RU"/>
              </w:rPr>
            </w:pPr>
          </w:p>
          <w:p w:rsidR="00EC3F82" w:rsidRPr="00EB1B26" w:rsidRDefault="00EC3F82" w:rsidP="008859F2">
            <w:pPr>
              <w:rPr>
                <w:rFonts w:ascii="Times New Roman" w:hAnsi="Times New Roman" w:cs="Times New Roman"/>
                <w:sz w:val="24"/>
                <w:szCs w:val="24"/>
                <w:lang w:val="tt-RU"/>
              </w:rPr>
            </w:pPr>
          </w:p>
          <w:p w:rsidR="00EC3F82" w:rsidRPr="00EB1B26" w:rsidRDefault="00EC3F82" w:rsidP="008859F2">
            <w:pPr>
              <w:rPr>
                <w:rFonts w:ascii="Times New Roman" w:hAnsi="Times New Roman" w:cs="Times New Roman"/>
                <w:sz w:val="24"/>
                <w:szCs w:val="24"/>
                <w:lang w:val="tt-RU"/>
              </w:rPr>
            </w:pPr>
          </w:p>
          <w:p w:rsidR="00EC3F82" w:rsidRPr="00EB1B26" w:rsidRDefault="00EC3F82" w:rsidP="008859F2">
            <w:pPr>
              <w:rPr>
                <w:rFonts w:ascii="Times New Roman" w:hAnsi="Times New Roman" w:cs="Times New Roman"/>
                <w:sz w:val="24"/>
                <w:szCs w:val="24"/>
                <w:lang w:val="tt-RU"/>
              </w:rPr>
            </w:pPr>
          </w:p>
          <w:p w:rsidR="00EC3F82" w:rsidRPr="00EB1B26" w:rsidRDefault="00EC3F82" w:rsidP="008859F2">
            <w:pPr>
              <w:rPr>
                <w:rFonts w:ascii="Times New Roman" w:hAnsi="Times New Roman" w:cs="Times New Roman"/>
                <w:sz w:val="24"/>
                <w:szCs w:val="24"/>
                <w:lang w:val="tt-RU"/>
              </w:rPr>
            </w:pPr>
          </w:p>
          <w:p w:rsidR="00EC3F82" w:rsidRPr="00EB1B26" w:rsidRDefault="00EC3F82" w:rsidP="008859F2">
            <w:pPr>
              <w:rPr>
                <w:rFonts w:ascii="Times New Roman" w:hAnsi="Times New Roman" w:cs="Times New Roman"/>
                <w:sz w:val="24"/>
                <w:szCs w:val="24"/>
                <w:lang w:val="tt-RU"/>
              </w:rPr>
            </w:pPr>
          </w:p>
          <w:p w:rsidR="00EC3F82" w:rsidRPr="00EB1B26" w:rsidRDefault="00EC3F82" w:rsidP="008859F2">
            <w:pPr>
              <w:rPr>
                <w:rFonts w:ascii="Times New Roman" w:hAnsi="Times New Roman" w:cs="Times New Roman"/>
                <w:sz w:val="24"/>
                <w:szCs w:val="24"/>
                <w:lang w:val="tt-RU"/>
              </w:rPr>
            </w:pPr>
          </w:p>
          <w:p w:rsidR="00EC3F82" w:rsidRPr="00EB1B26" w:rsidRDefault="00EC3F82" w:rsidP="008859F2">
            <w:pPr>
              <w:rPr>
                <w:rFonts w:ascii="Times New Roman" w:hAnsi="Times New Roman" w:cs="Times New Roman"/>
                <w:sz w:val="24"/>
                <w:szCs w:val="24"/>
                <w:lang w:val="tt-RU"/>
              </w:rPr>
            </w:pPr>
            <w:r>
              <w:rPr>
                <w:rFonts w:ascii="Times New Roman" w:hAnsi="Times New Roman" w:cs="Times New Roman"/>
                <w:sz w:val="24"/>
                <w:szCs w:val="24"/>
                <w:lang w:val="tt-RU"/>
              </w:rPr>
              <w:t>х</w:t>
            </w:r>
            <w:r w:rsidRPr="00EB1B26">
              <w:rPr>
                <w:rFonts w:ascii="Times New Roman" w:hAnsi="Times New Roman" w:cs="Times New Roman"/>
                <w:sz w:val="24"/>
                <w:szCs w:val="24"/>
                <w:lang w:val="tt-RU"/>
              </w:rPr>
              <w:t>әлләр ничек?</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уйна</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пычрак</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чиста</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ю</w:t>
            </w:r>
          </w:p>
        </w:tc>
        <w:tc>
          <w:tcPr>
            <w:tcW w:w="5103" w:type="dxa"/>
            <w:tcBorders>
              <w:top w:val="single" w:sz="8" w:space="0" w:color="auto"/>
              <w:left w:val="single" w:sz="8" w:space="0" w:color="auto"/>
              <w:bottom w:val="single" w:sz="8" w:space="0" w:color="auto"/>
              <w:right w:val="single" w:sz="8" w:space="0" w:color="auto"/>
            </w:tcBorders>
            <w:shd w:val="clear" w:color="auto" w:fill="auto"/>
          </w:tcPr>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 Бу нәрсә?</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Туп (курчак, куян, аю).</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-Курчак (туп, куян, аю) бир.</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-Мә, курчак (туп, куян, аю).</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-Бу нәрсә? </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-Аю (курчак, куян, туп).</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-Аю (курчак, куян, туп) нинди?</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-Аю (курчак, куян, туп) зур (матур, кечкенә, </w:t>
            </w:r>
            <w:r w:rsidRPr="00EB1B26">
              <w:rPr>
                <w:rFonts w:ascii="Times New Roman" w:hAnsi="Times New Roman" w:cs="Times New Roman"/>
                <w:sz w:val="24"/>
                <w:szCs w:val="24"/>
                <w:lang w:val="tt-RU"/>
              </w:rPr>
              <w:lastRenderedPageBreak/>
              <w:t>әйбәт).</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Аю (курчак, куян, туп) нинди?</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Аю (курчак, куян, туп) зур (кечкенә, матур, әйбәт).</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-Аю (курчак, куян, туп)?</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-Әйе.</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-Курчак (аю, куян, туп)?</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-Юк.</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-Бу нәрсә?</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-Аю (курчак, куян, туп).</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-Мә, аю (курчак, куян, туп). Уйна.</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-Коля, кил монда. Уйна.</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-Оля, кил монда. Уйна.</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Аю (курчак, куян, туп) бир.</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Аю (курчак, куян, туп) нинди?</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Аю (курчак, куян, туп) зур.</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Аю (курчак, куян, туп) кечкенә.</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Мә, зур аю (курчак, куян, туп).</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Мә, кечкенә  аю (курчак, куян, туп).</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-Аю (курчак, куян), кил монда. Аша (утыр, эч, уйна).</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-Коля (Оля),аю (курчак, куян, туп)ю.</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-Туп (курчак, куян, аю) нинди?</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-Туп (курчак, куян, аю) пычрак (чиста).</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-Туп ю.</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Туп чиста?</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Юк, туп пычрак.</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(Әйе, туп чиста).</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Ю, ю, ю – туп (курчак, аю, куян) ю.</w:t>
            </w:r>
          </w:p>
        </w:tc>
        <w:tc>
          <w:tcPr>
            <w:tcW w:w="2835" w:type="dxa"/>
            <w:gridSpan w:val="2"/>
            <w:tcBorders>
              <w:top w:val="single" w:sz="8" w:space="0" w:color="auto"/>
              <w:left w:val="single" w:sz="8" w:space="0" w:color="auto"/>
              <w:bottom w:val="single" w:sz="8" w:space="0" w:color="auto"/>
              <w:right w:val="single" w:sz="8" w:space="0" w:color="auto"/>
            </w:tcBorders>
            <w:shd w:val="clear" w:color="auto" w:fill="auto"/>
          </w:tcPr>
          <w:p w:rsidR="00EC3F82" w:rsidRPr="00EB1B26" w:rsidRDefault="00EC3F82" w:rsidP="00521DA2">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Аудиоязма №40-53</w:t>
            </w:r>
          </w:p>
          <w:p w:rsidR="00EC3F82" w:rsidRPr="00EB1B26" w:rsidRDefault="00EC3F82" w:rsidP="00521DA2">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Дәфтәрдә эш </w:t>
            </w:r>
            <w:r w:rsidR="00AF48DD">
              <w:rPr>
                <w:rFonts w:ascii="Times New Roman" w:hAnsi="Times New Roman" w:cs="Times New Roman"/>
                <w:sz w:val="24"/>
                <w:szCs w:val="24"/>
                <w:lang w:val="tt-RU"/>
              </w:rPr>
              <w:t xml:space="preserve">(экранда) </w:t>
            </w:r>
            <w:r w:rsidRPr="00EB1B26">
              <w:rPr>
                <w:rFonts w:ascii="Times New Roman" w:hAnsi="Times New Roman" w:cs="Times New Roman"/>
                <w:sz w:val="24"/>
                <w:szCs w:val="24"/>
                <w:lang w:val="tt-RU"/>
              </w:rPr>
              <w:t>№11-13</w:t>
            </w:r>
          </w:p>
          <w:p w:rsidR="00EC3F82" w:rsidRPr="00EB1B26" w:rsidRDefault="00EC3F82" w:rsidP="00521DA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сюжетлар</w:t>
            </w:r>
            <w:r w:rsidRPr="00EB1B26">
              <w:rPr>
                <w:rFonts w:ascii="Times New Roman" w:hAnsi="Times New Roman" w:cs="Times New Roman"/>
                <w:sz w:val="24"/>
                <w:szCs w:val="24"/>
                <w:lang w:val="tt-RU"/>
              </w:rPr>
              <w:t>:</w:t>
            </w:r>
          </w:p>
          <w:p w:rsidR="00EC3F82" w:rsidRPr="00EA1B07" w:rsidRDefault="0017464C" w:rsidP="00521DA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1. </w:t>
            </w:r>
            <w:r w:rsidRPr="00865639">
              <w:rPr>
                <w:rFonts w:ascii="Times New Roman" w:hAnsi="Times New Roman" w:cs="Times New Roman"/>
                <w:lang w:val="tt-RU"/>
              </w:rPr>
              <w:t>«</w:t>
            </w:r>
            <w:r w:rsidR="00EC3F82" w:rsidRPr="00EB1B26">
              <w:rPr>
                <w:rFonts w:ascii="Times New Roman" w:hAnsi="Times New Roman" w:cs="Times New Roman"/>
                <w:sz w:val="24"/>
                <w:szCs w:val="24"/>
                <w:lang w:val="tt-RU"/>
              </w:rPr>
              <w:t>Паркка сәяхәт</w:t>
            </w:r>
            <w:r w:rsidR="00EA1B07" w:rsidRPr="00EA1B07">
              <w:rPr>
                <w:lang w:val="tt-RU"/>
              </w:rPr>
              <w:t>»</w:t>
            </w:r>
          </w:p>
          <w:p w:rsidR="00EC3F82" w:rsidRPr="00EB1B26" w:rsidRDefault="0017464C" w:rsidP="00521DA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2. </w:t>
            </w:r>
            <w:r w:rsidRPr="00865639">
              <w:rPr>
                <w:rFonts w:ascii="Times New Roman" w:hAnsi="Times New Roman" w:cs="Times New Roman"/>
                <w:lang w:val="tt-RU"/>
              </w:rPr>
              <w:t>«</w:t>
            </w:r>
            <w:r w:rsidR="0080177C">
              <w:rPr>
                <w:rFonts w:ascii="Times New Roman" w:hAnsi="Times New Roman" w:cs="Times New Roman"/>
                <w:sz w:val="24"/>
                <w:szCs w:val="24"/>
                <w:lang w:val="tt-RU"/>
              </w:rPr>
              <w:t>Уенчыклар үпкәләгән</w:t>
            </w:r>
            <w:r w:rsidR="0080177C" w:rsidRPr="00EA1B07">
              <w:rPr>
                <w:lang w:val="tt-RU"/>
              </w:rPr>
              <w:t>»</w:t>
            </w:r>
          </w:p>
          <w:p w:rsidR="00EC3F82" w:rsidRPr="00EA1B07" w:rsidRDefault="0017464C" w:rsidP="00521DA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3. </w:t>
            </w:r>
            <w:r w:rsidRPr="00865639">
              <w:rPr>
                <w:rFonts w:ascii="Times New Roman" w:hAnsi="Times New Roman" w:cs="Times New Roman"/>
                <w:lang w:val="tt-RU"/>
              </w:rPr>
              <w:t>«</w:t>
            </w:r>
            <w:r w:rsidR="00EA1B07">
              <w:rPr>
                <w:rFonts w:ascii="Times New Roman" w:hAnsi="Times New Roman" w:cs="Times New Roman"/>
                <w:sz w:val="24"/>
                <w:szCs w:val="24"/>
                <w:lang w:val="tt-RU"/>
              </w:rPr>
              <w:t>Күңелле уеннар</w:t>
            </w:r>
            <w:r w:rsidR="00EA1B07" w:rsidRPr="00EA1B07">
              <w:rPr>
                <w:lang w:val="tt-RU"/>
              </w:rPr>
              <w:t>»</w:t>
            </w:r>
          </w:p>
          <w:p w:rsidR="00EC3F82" w:rsidRPr="00EB1B26" w:rsidRDefault="0017464C" w:rsidP="00521DA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4. </w:t>
            </w:r>
            <w:r w:rsidRPr="00865639">
              <w:rPr>
                <w:rFonts w:ascii="Times New Roman" w:hAnsi="Times New Roman" w:cs="Times New Roman"/>
                <w:lang w:val="tt-RU"/>
              </w:rPr>
              <w:t>«</w:t>
            </w:r>
            <w:r w:rsidR="00EC3F82" w:rsidRPr="00EB1B26">
              <w:rPr>
                <w:rFonts w:ascii="Times New Roman" w:hAnsi="Times New Roman" w:cs="Times New Roman"/>
                <w:sz w:val="24"/>
                <w:szCs w:val="24"/>
                <w:lang w:val="tt-RU"/>
              </w:rPr>
              <w:t xml:space="preserve">Акбай һәм Мияу </w:t>
            </w:r>
            <w:r w:rsidR="00EC3F82" w:rsidRPr="00EB1B26">
              <w:rPr>
                <w:rFonts w:ascii="Times New Roman" w:hAnsi="Times New Roman" w:cs="Times New Roman"/>
                <w:sz w:val="24"/>
                <w:szCs w:val="24"/>
                <w:lang w:val="tt-RU"/>
              </w:rPr>
              <w:lastRenderedPageBreak/>
              <w:t>маҗаралары”</w:t>
            </w:r>
          </w:p>
        </w:tc>
      </w:tr>
      <w:tr w:rsidR="00EC3F82" w:rsidRPr="00EB1B26" w:rsidTr="008859F2">
        <w:trPr>
          <w:trHeight w:val="213"/>
        </w:trPr>
        <w:tc>
          <w:tcPr>
            <w:tcW w:w="10031" w:type="dxa"/>
            <w:gridSpan w:val="4"/>
            <w:tcBorders>
              <w:top w:val="single" w:sz="8" w:space="0" w:color="auto"/>
              <w:left w:val="single" w:sz="8" w:space="0" w:color="auto"/>
              <w:bottom w:val="single" w:sz="8" w:space="0" w:color="auto"/>
              <w:right w:val="single" w:sz="8" w:space="0" w:color="auto"/>
            </w:tcBorders>
            <w:shd w:val="clear" w:color="auto" w:fill="auto"/>
          </w:tcPr>
          <w:p w:rsidR="00EC3F82" w:rsidRPr="00EB1B26" w:rsidRDefault="00EC3F82" w:rsidP="008859F2">
            <w:pPr>
              <w:rPr>
                <w:rFonts w:ascii="Times New Roman" w:hAnsi="Times New Roman" w:cs="Times New Roman"/>
                <w:b/>
                <w:sz w:val="24"/>
                <w:szCs w:val="24"/>
                <w:lang w:val="tt-RU"/>
              </w:rPr>
            </w:pPr>
            <w:r w:rsidRPr="00EB1B26">
              <w:rPr>
                <w:rFonts w:ascii="Times New Roman" w:hAnsi="Times New Roman" w:cs="Times New Roman"/>
                <w:b/>
                <w:sz w:val="24"/>
                <w:szCs w:val="24"/>
                <w:lang w:val="tt-RU"/>
              </w:rPr>
              <w:lastRenderedPageBreak/>
              <w:t>САННАР - 6 СӘГАТЬ (49-54)</w:t>
            </w:r>
          </w:p>
        </w:tc>
      </w:tr>
      <w:tr w:rsidR="00EC3F82" w:rsidRPr="007103C6" w:rsidTr="00B97654">
        <w:trPr>
          <w:trHeight w:val="1310"/>
        </w:trPr>
        <w:tc>
          <w:tcPr>
            <w:tcW w:w="2093" w:type="dxa"/>
            <w:tcBorders>
              <w:top w:val="single" w:sz="8" w:space="0" w:color="auto"/>
              <w:left w:val="single" w:sz="8" w:space="0" w:color="auto"/>
              <w:bottom w:val="single" w:sz="8" w:space="0" w:color="auto"/>
              <w:right w:val="single" w:sz="8" w:space="0" w:color="auto"/>
            </w:tcBorders>
            <w:shd w:val="clear" w:color="auto" w:fill="auto"/>
          </w:tcPr>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бер</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ике</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өч</w:t>
            </w:r>
          </w:p>
          <w:p w:rsidR="00EC3F82" w:rsidRPr="00EB1B26" w:rsidRDefault="00EC3F82" w:rsidP="008859F2">
            <w:pPr>
              <w:rPr>
                <w:rFonts w:ascii="Times New Roman" w:hAnsi="Times New Roman" w:cs="Times New Roman"/>
                <w:sz w:val="24"/>
                <w:szCs w:val="24"/>
                <w:lang w:val="tt-RU"/>
              </w:rPr>
            </w:pPr>
            <w:r w:rsidRPr="00EB1B26">
              <w:rPr>
                <w:rFonts w:ascii="Times New Roman" w:hAnsi="Times New Roman" w:cs="Times New Roman"/>
                <w:sz w:val="24"/>
                <w:szCs w:val="24"/>
                <w:lang w:val="tt-RU"/>
              </w:rPr>
              <w:t>дүрт</w:t>
            </w:r>
          </w:p>
          <w:p w:rsidR="00EC3F82" w:rsidRPr="00EB1B26" w:rsidRDefault="00EC3F82" w:rsidP="008859F2">
            <w:pPr>
              <w:rPr>
                <w:rFonts w:ascii="Times New Roman" w:hAnsi="Times New Roman" w:cs="Times New Roman"/>
                <w:b/>
                <w:sz w:val="24"/>
                <w:szCs w:val="24"/>
                <w:lang w:val="tt-RU"/>
              </w:rPr>
            </w:pPr>
            <w:r w:rsidRPr="00EB1B26">
              <w:rPr>
                <w:rFonts w:ascii="Times New Roman" w:hAnsi="Times New Roman" w:cs="Times New Roman"/>
                <w:sz w:val="24"/>
                <w:szCs w:val="24"/>
                <w:lang w:val="tt-RU"/>
              </w:rPr>
              <w:t>биш</w:t>
            </w:r>
          </w:p>
        </w:tc>
        <w:tc>
          <w:tcPr>
            <w:tcW w:w="5103" w:type="dxa"/>
            <w:tcBorders>
              <w:top w:val="single" w:sz="8" w:space="0" w:color="auto"/>
              <w:left w:val="single" w:sz="8" w:space="0" w:color="auto"/>
              <w:bottom w:val="single" w:sz="8" w:space="0" w:color="auto"/>
              <w:right w:val="single" w:sz="8" w:space="0" w:color="auto"/>
            </w:tcBorders>
            <w:shd w:val="clear" w:color="auto" w:fill="auto"/>
          </w:tcPr>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-Ничә?</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-Бер (ике, өч, дүрт, биш) алма.</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-Ничә малай?</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-Бер (ике, өч, дүрт, биш) малай.</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-Ничә кыз?</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-Бер (ике, өч, дүрт, биш) кыз.</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-Өч?</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-Юк.</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-Ике?</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-Әйе.</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-Ничә аю (туп, курчак, куян)?</w:t>
            </w:r>
          </w:p>
          <w:p w:rsidR="00EC3F82" w:rsidRPr="00EB1B26" w:rsidRDefault="00EC3F82" w:rsidP="008859F2">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-Бер (ике, өч, дүрт, биш) аю.</w:t>
            </w:r>
          </w:p>
        </w:tc>
        <w:tc>
          <w:tcPr>
            <w:tcW w:w="2835" w:type="dxa"/>
            <w:gridSpan w:val="2"/>
            <w:tcBorders>
              <w:top w:val="single" w:sz="8" w:space="0" w:color="auto"/>
              <w:left w:val="single" w:sz="8" w:space="0" w:color="auto"/>
              <w:bottom w:val="single" w:sz="8" w:space="0" w:color="auto"/>
              <w:right w:val="single" w:sz="8" w:space="0" w:color="auto"/>
            </w:tcBorders>
            <w:shd w:val="clear" w:color="auto" w:fill="auto"/>
          </w:tcPr>
          <w:p w:rsidR="00EC3F82" w:rsidRPr="00EB1B26" w:rsidRDefault="00EC3F82" w:rsidP="00521DA2">
            <w:pPr>
              <w:spacing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№54-60</w:t>
            </w:r>
          </w:p>
          <w:p w:rsidR="00EC3F82" w:rsidRPr="00EB1B26" w:rsidRDefault="00EC3F82" w:rsidP="00521DA2">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Д</w:t>
            </w:r>
            <w:r w:rsidRPr="00EB1B26">
              <w:rPr>
                <w:rFonts w:ascii="Times New Roman" w:hAnsi="Times New Roman" w:cs="Times New Roman"/>
                <w:sz w:val="24"/>
                <w:szCs w:val="24"/>
                <w:lang w:val="tt-RU"/>
              </w:rPr>
              <w:t>әфтәрдә эш</w:t>
            </w:r>
            <w:r w:rsidR="00AF48DD">
              <w:rPr>
                <w:rFonts w:ascii="Times New Roman" w:hAnsi="Times New Roman" w:cs="Times New Roman"/>
                <w:sz w:val="24"/>
                <w:szCs w:val="24"/>
                <w:lang w:val="tt-RU"/>
              </w:rPr>
              <w:t xml:space="preserve"> (экранда) </w:t>
            </w:r>
            <w:r w:rsidRPr="00EB1B26">
              <w:rPr>
                <w:rFonts w:ascii="Times New Roman" w:hAnsi="Times New Roman" w:cs="Times New Roman"/>
                <w:sz w:val="24"/>
                <w:szCs w:val="24"/>
                <w:lang w:val="tt-RU"/>
              </w:rPr>
              <w:t xml:space="preserve"> №14</w:t>
            </w:r>
          </w:p>
          <w:p w:rsidR="00EC3F82" w:rsidRPr="00EB1B26" w:rsidRDefault="00EC3F82" w:rsidP="00521DA2">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сюжетлар</w:t>
            </w:r>
            <w:r w:rsidRPr="00EB1B26">
              <w:rPr>
                <w:rFonts w:ascii="Times New Roman" w:hAnsi="Times New Roman" w:cs="Times New Roman"/>
                <w:sz w:val="24"/>
                <w:szCs w:val="24"/>
                <w:lang w:val="tt-RU"/>
              </w:rPr>
              <w:t>:</w:t>
            </w:r>
          </w:p>
          <w:p w:rsidR="00EC3F82" w:rsidRPr="00EB1B26" w:rsidRDefault="00EC3F82" w:rsidP="00521DA2">
            <w:pPr>
              <w:spacing w:line="240" w:lineRule="auto"/>
              <w:rPr>
                <w:rFonts w:ascii="Times New Roman" w:hAnsi="Times New Roman" w:cs="Times New Roman"/>
                <w:b/>
                <w:sz w:val="24"/>
                <w:szCs w:val="24"/>
                <w:lang w:val="tt-RU"/>
              </w:rPr>
            </w:pPr>
            <w:r w:rsidRPr="00EB1B26">
              <w:rPr>
                <w:rFonts w:ascii="Times New Roman" w:hAnsi="Times New Roman" w:cs="Times New Roman"/>
                <w:sz w:val="24"/>
                <w:szCs w:val="24"/>
                <w:lang w:val="tt-RU"/>
              </w:rPr>
              <w:t>1.“Уйный-уйный саныйбыз</w:t>
            </w:r>
            <w:r w:rsidR="00EA1B07" w:rsidRPr="00796220">
              <w:t>»</w:t>
            </w:r>
          </w:p>
        </w:tc>
      </w:tr>
      <w:tr w:rsidR="00EC3F82" w:rsidRPr="00EB1B26" w:rsidTr="008859F2">
        <w:trPr>
          <w:trHeight w:val="189"/>
        </w:trPr>
        <w:tc>
          <w:tcPr>
            <w:tcW w:w="10031" w:type="dxa"/>
            <w:gridSpan w:val="4"/>
            <w:tcBorders>
              <w:top w:val="single" w:sz="8" w:space="0" w:color="auto"/>
              <w:left w:val="single" w:sz="8" w:space="0" w:color="auto"/>
              <w:bottom w:val="single" w:sz="8" w:space="0" w:color="auto"/>
              <w:right w:val="single" w:sz="8" w:space="0" w:color="auto"/>
            </w:tcBorders>
            <w:shd w:val="clear" w:color="auto" w:fill="auto"/>
          </w:tcPr>
          <w:p w:rsidR="00EC3F82" w:rsidRPr="00EB1B26" w:rsidRDefault="00EC3F82" w:rsidP="008859F2">
            <w:pPr>
              <w:rPr>
                <w:rFonts w:ascii="Times New Roman" w:hAnsi="Times New Roman" w:cs="Times New Roman"/>
                <w:b/>
                <w:sz w:val="24"/>
                <w:szCs w:val="24"/>
                <w:lang w:val="tt-RU"/>
              </w:rPr>
            </w:pPr>
            <w:r w:rsidRPr="00EB1B26">
              <w:rPr>
                <w:rFonts w:ascii="Times New Roman" w:hAnsi="Times New Roman" w:cs="Times New Roman"/>
                <w:b/>
                <w:sz w:val="24"/>
                <w:szCs w:val="24"/>
                <w:lang w:val="tt-RU"/>
              </w:rPr>
              <w:t>КАБАТЛАУ - 6 СӘГАТЬ (55-60)</w:t>
            </w:r>
          </w:p>
        </w:tc>
      </w:tr>
      <w:tr w:rsidR="00EC3F82" w:rsidRPr="00CA5710" w:rsidTr="00B97654">
        <w:trPr>
          <w:trHeight w:val="356"/>
        </w:trPr>
        <w:tc>
          <w:tcPr>
            <w:tcW w:w="2093" w:type="dxa"/>
            <w:tcBorders>
              <w:top w:val="single" w:sz="8" w:space="0" w:color="auto"/>
              <w:left w:val="single" w:sz="8" w:space="0" w:color="auto"/>
              <w:bottom w:val="single" w:sz="8" w:space="0" w:color="auto"/>
              <w:right w:val="single" w:sz="8" w:space="0" w:color="auto"/>
            </w:tcBorders>
            <w:shd w:val="clear" w:color="auto" w:fill="auto"/>
          </w:tcPr>
          <w:p w:rsidR="00EC3F82" w:rsidRPr="00EB1B26" w:rsidRDefault="00EC3F82" w:rsidP="008859F2">
            <w:pPr>
              <w:rPr>
                <w:rFonts w:ascii="Times New Roman" w:hAnsi="Times New Roman" w:cs="Times New Roman"/>
                <w:b/>
                <w:sz w:val="24"/>
                <w:szCs w:val="24"/>
                <w:lang w:val="tt-RU"/>
              </w:rPr>
            </w:pPr>
          </w:p>
        </w:tc>
        <w:tc>
          <w:tcPr>
            <w:tcW w:w="5170" w:type="dxa"/>
            <w:gridSpan w:val="2"/>
            <w:tcBorders>
              <w:top w:val="single" w:sz="8" w:space="0" w:color="auto"/>
              <w:left w:val="single" w:sz="8" w:space="0" w:color="auto"/>
              <w:bottom w:val="single" w:sz="8" w:space="0" w:color="auto"/>
              <w:right w:val="single" w:sz="8" w:space="0" w:color="auto"/>
            </w:tcBorders>
            <w:shd w:val="clear" w:color="auto" w:fill="auto"/>
          </w:tcPr>
          <w:p w:rsidR="00EC3F82" w:rsidRPr="00EB1B26" w:rsidRDefault="00EC3F82" w:rsidP="008859F2">
            <w:pPr>
              <w:rPr>
                <w:rFonts w:ascii="Times New Roman" w:hAnsi="Times New Roman" w:cs="Times New Roman"/>
                <w:b/>
                <w:sz w:val="24"/>
                <w:szCs w:val="24"/>
                <w:lang w:val="tt-RU"/>
              </w:rPr>
            </w:pPr>
          </w:p>
        </w:tc>
        <w:tc>
          <w:tcPr>
            <w:tcW w:w="2768" w:type="dxa"/>
            <w:tcBorders>
              <w:top w:val="single" w:sz="8" w:space="0" w:color="auto"/>
              <w:left w:val="single" w:sz="8" w:space="0" w:color="auto"/>
              <w:bottom w:val="single" w:sz="8" w:space="0" w:color="auto"/>
              <w:right w:val="single" w:sz="8" w:space="0" w:color="auto"/>
            </w:tcBorders>
            <w:shd w:val="clear" w:color="auto" w:fill="auto"/>
          </w:tcPr>
          <w:p w:rsidR="00EC3F82" w:rsidRPr="00EB1B26" w:rsidRDefault="00EC3F82" w:rsidP="008859F2">
            <w:pPr>
              <w:spacing w:after="100" w:afterAutospacing="1"/>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Аудиоязма №61-64Дәфтәрдә эш </w:t>
            </w:r>
            <w:r w:rsidR="00AF48DD">
              <w:rPr>
                <w:rFonts w:ascii="Times New Roman" w:hAnsi="Times New Roman" w:cs="Times New Roman"/>
                <w:sz w:val="24"/>
                <w:szCs w:val="24"/>
                <w:lang w:val="tt-RU"/>
              </w:rPr>
              <w:t xml:space="preserve">(экранда) </w:t>
            </w:r>
            <w:r w:rsidRPr="00EB1B26">
              <w:rPr>
                <w:rFonts w:ascii="Times New Roman" w:hAnsi="Times New Roman" w:cs="Times New Roman"/>
                <w:sz w:val="24"/>
                <w:szCs w:val="24"/>
                <w:lang w:val="tt-RU"/>
              </w:rPr>
              <w:t>№16-17</w:t>
            </w:r>
            <w:r>
              <w:rPr>
                <w:rFonts w:ascii="Times New Roman" w:hAnsi="Times New Roman" w:cs="Times New Roman"/>
                <w:sz w:val="24"/>
                <w:szCs w:val="24"/>
                <w:lang w:val="tt-RU"/>
              </w:rPr>
              <w:t>Анимацион сюжет</w:t>
            </w:r>
            <w:r w:rsidR="0017464C">
              <w:rPr>
                <w:rFonts w:ascii="Times New Roman" w:hAnsi="Times New Roman" w:cs="Times New Roman"/>
                <w:sz w:val="24"/>
                <w:szCs w:val="24"/>
                <w:lang w:val="tt-RU"/>
              </w:rPr>
              <w:t>:1.</w:t>
            </w:r>
            <w:r w:rsidR="0017464C" w:rsidRPr="00865639">
              <w:rPr>
                <w:rFonts w:ascii="Times New Roman" w:hAnsi="Times New Roman" w:cs="Times New Roman"/>
                <w:lang w:val="tt-RU"/>
              </w:rPr>
              <w:t>«</w:t>
            </w:r>
            <w:r w:rsidR="00EA1B07">
              <w:rPr>
                <w:rFonts w:ascii="Times New Roman" w:hAnsi="Times New Roman" w:cs="Times New Roman"/>
                <w:sz w:val="24"/>
                <w:szCs w:val="24"/>
                <w:lang w:val="tt-RU"/>
              </w:rPr>
              <w:t>Күңелле ял итәбез</w:t>
            </w:r>
            <w:r w:rsidR="00EA1B07" w:rsidRPr="00CA5710">
              <w:rPr>
                <w:lang w:val="tt-RU"/>
              </w:rPr>
              <w:t>»</w:t>
            </w:r>
          </w:p>
        </w:tc>
      </w:tr>
    </w:tbl>
    <w:p w:rsidR="006F022A" w:rsidRDefault="006F022A" w:rsidP="00C17E0E">
      <w:pPr>
        <w:pStyle w:val="11"/>
        <w:spacing w:after="0" w:line="240" w:lineRule="auto"/>
        <w:ind w:left="0"/>
        <w:jc w:val="both"/>
        <w:rPr>
          <w:rFonts w:ascii="Times New Roman" w:hAnsi="Times New Roman" w:cs="Times New Roman"/>
          <w:sz w:val="24"/>
          <w:szCs w:val="24"/>
          <w:lang w:val="tt-RU"/>
        </w:rPr>
      </w:pPr>
    </w:p>
    <w:p w:rsidR="008C7415" w:rsidRDefault="008C7415" w:rsidP="00C17E0E">
      <w:pPr>
        <w:pStyle w:val="11"/>
        <w:spacing w:after="0" w:line="240" w:lineRule="auto"/>
        <w:ind w:left="0"/>
        <w:jc w:val="both"/>
        <w:rPr>
          <w:rFonts w:ascii="Times New Roman" w:hAnsi="Times New Roman" w:cs="Times New Roman"/>
          <w:sz w:val="24"/>
          <w:szCs w:val="24"/>
          <w:lang w:val="tt-RU"/>
        </w:rPr>
      </w:pPr>
    </w:p>
    <w:p w:rsidR="006F022A" w:rsidRPr="00EB1B26" w:rsidRDefault="006F022A" w:rsidP="006F022A">
      <w:pPr>
        <w:rPr>
          <w:rFonts w:ascii="Times New Roman" w:hAnsi="Times New Roman" w:cs="Times New Roman"/>
          <w:b/>
          <w:sz w:val="24"/>
          <w:szCs w:val="24"/>
        </w:rPr>
      </w:pPr>
      <w:r w:rsidRPr="00EB1B26">
        <w:rPr>
          <w:rFonts w:ascii="Times New Roman" w:hAnsi="Times New Roman" w:cs="Times New Roman"/>
          <w:b/>
          <w:sz w:val="24"/>
          <w:szCs w:val="24"/>
        </w:rPr>
        <w:t>2.3.2.</w:t>
      </w:r>
      <w:r w:rsidR="0080177C" w:rsidRPr="00865639">
        <w:rPr>
          <w:rFonts w:ascii="Times New Roman" w:hAnsi="Times New Roman" w:cs="Times New Roman"/>
          <w:lang w:val="tt-RU"/>
        </w:rPr>
        <w:t>«</w:t>
      </w:r>
      <w:r w:rsidR="00715622">
        <w:rPr>
          <w:rFonts w:ascii="Times New Roman" w:hAnsi="Times New Roman" w:cs="Times New Roman"/>
          <w:b/>
          <w:sz w:val="24"/>
          <w:szCs w:val="24"/>
          <w:lang w:val="tt-RU"/>
        </w:rPr>
        <w:t>Татарча сөйләшәбез</w:t>
      </w:r>
      <w:r w:rsidR="00715622" w:rsidRPr="00796220">
        <w:t>»</w:t>
      </w:r>
      <w:r w:rsidR="0080177C">
        <w:rPr>
          <w:rFonts w:ascii="Times New Roman" w:hAnsi="Times New Roman" w:cs="Times New Roman"/>
          <w:b/>
          <w:sz w:val="24"/>
          <w:szCs w:val="24"/>
          <w:lang w:val="tt-RU"/>
        </w:rPr>
        <w:t xml:space="preserve">, </w:t>
      </w:r>
      <w:r w:rsidR="0080177C" w:rsidRPr="00865639">
        <w:rPr>
          <w:rFonts w:ascii="Times New Roman" w:hAnsi="Times New Roman" w:cs="Times New Roman"/>
          <w:lang w:val="tt-RU"/>
        </w:rPr>
        <w:t>«</w:t>
      </w:r>
      <w:r w:rsidR="00715622">
        <w:rPr>
          <w:rFonts w:ascii="Times New Roman" w:hAnsi="Times New Roman" w:cs="Times New Roman"/>
          <w:b/>
          <w:sz w:val="24"/>
          <w:szCs w:val="24"/>
          <w:lang w:val="tt-RU"/>
        </w:rPr>
        <w:t>Уйный-уйный үсәбез</w:t>
      </w:r>
      <w:r w:rsidR="00715622" w:rsidRPr="00796220">
        <w:t>»</w:t>
      </w:r>
      <w:r w:rsidRPr="00EB1B26">
        <w:rPr>
          <w:rFonts w:ascii="Times New Roman" w:hAnsi="Times New Roman" w:cs="Times New Roman"/>
          <w:b/>
          <w:sz w:val="24"/>
          <w:szCs w:val="24"/>
          <w:lang w:val="tt-RU"/>
        </w:rPr>
        <w:t>проекты, 5-6 яшь.</w:t>
      </w:r>
    </w:p>
    <w:p w:rsidR="006F022A" w:rsidRPr="00EB1B26" w:rsidRDefault="006F022A" w:rsidP="006F022A">
      <w:pPr>
        <w:pStyle w:val="11"/>
        <w:spacing w:after="0" w:line="240" w:lineRule="auto"/>
        <w:ind w:left="0"/>
        <w:jc w:val="both"/>
        <w:rPr>
          <w:rFonts w:ascii="Times New Roman" w:hAnsi="Times New Roman" w:cs="Times New Roman"/>
          <w:sz w:val="24"/>
          <w:szCs w:val="24"/>
          <w:lang w:val="tt-RU"/>
        </w:rPr>
      </w:pPr>
      <w:r w:rsidRPr="00EB1B26">
        <w:rPr>
          <w:rFonts w:ascii="Times New Roman" w:hAnsi="Times New Roman" w:cs="Times New Roman"/>
          <w:b/>
          <w:sz w:val="24"/>
          <w:szCs w:val="24"/>
          <w:lang w:val="tt-RU"/>
        </w:rPr>
        <w:t>Проектның эчтәлеге түбәндәге темалардан тора:</w:t>
      </w:r>
    </w:p>
    <w:p w:rsidR="006F022A" w:rsidRPr="00EB1B26" w:rsidRDefault="006F022A" w:rsidP="00B97654">
      <w:pPr>
        <w:pStyle w:val="11"/>
        <w:numPr>
          <w:ilvl w:val="0"/>
          <w:numId w:val="11"/>
        </w:numPr>
        <w:tabs>
          <w:tab w:val="left" w:pos="284"/>
        </w:tabs>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яшелчәләр</w:t>
      </w:r>
    </w:p>
    <w:p w:rsidR="006F022A" w:rsidRPr="00EB1B26" w:rsidRDefault="006F022A" w:rsidP="00B97654">
      <w:pPr>
        <w:pStyle w:val="11"/>
        <w:numPr>
          <w:ilvl w:val="0"/>
          <w:numId w:val="11"/>
        </w:numPr>
        <w:tabs>
          <w:tab w:val="left" w:pos="284"/>
        </w:tabs>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ашамлыклар</w:t>
      </w:r>
    </w:p>
    <w:p w:rsidR="006F022A" w:rsidRPr="00EB1B26" w:rsidRDefault="006F022A" w:rsidP="00B97654">
      <w:pPr>
        <w:pStyle w:val="11"/>
        <w:numPr>
          <w:ilvl w:val="0"/>
          <w:numId w:val="11"/>
        </w:numPr>
        <w:tabs>
          <w:tab w:val="left" w:pos="284"/>
        </w:tabs>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савыт- саба</w:t>
      </w:r>
    </w:p>
    <w:p w:rsidR="006F022A" w:rsidRPr="00EB1B26" w:rsidRDefault="006F022A" w:rsidP="00B97654">
      <w:pPr>
        <w:pStyle w:val="11"/>
        <w:numPr>
          <w:ilvl w:val="0"/>
          <w:numId w:val="11"/>
        </w:numPr>
        <w:tabs>
          <w:tab w:val="left" w:pos="284"/>
        </w:tabs>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киемнәр</w:t>
      </w:r>
    </w:p>
    <w:p w:rsidR="006F022A" w:rsidRPr="00EB1B26" w:rsidRDefault="006F022A" w:rsidP="00B97654">
      <w:pPr>
        <w:pStyle w:val="11"/>
        <w:numPr>
          <w:ilvl w:val="0"/>
          <w:numId w:val="11"/>
        </w:numPr>
        <w:tabs>
          <w:tab w:val="left" w:pos="284"/>
        </w:tabs>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шәхси гигиена</w:t>
      </w:r>
    </w:p>
    <w:p w:rsidR="006F022A" w:rsidRPr="00EB1B26" w:rsidRDefault="006F022A" w:rsidP="00B97654">
      <w:pPr>
        <w:pStyle w:val="11"/>
        <w:numPr>
          <w:ilvl w:val="0"/>
          <w:numId w:val="11"/>
        </w:numPr>
        <w:tabs>
          <w:tab w:val="left" w:pos="284"/>
        </w:tabs>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өй җиһазлары</w:t>
      </w:r>
    </w:p>
    <w:p w:rsidR="006F022A" w:rsidRPr="00EB1B26" w:rsidRDefault="0080177C" w:rsidP="00B97654">
      <w:pPr>
        <w:pStyle w:val="11"/>
        <w:numPr>
          <w:ilvl w:val="0"/>
          <w:numId w:val="11"/>
        </w:numPr>
        <w:tabs>
          <w:tab w:val="left" w:pos="284"/>
        </w:tabs>
        <w:spacing w:after="0" w:line="240" w:lineRule="auto"/>
        <w:ind w:left="0" w:firstLine="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бәйрәм </w:t>
      </w:r>
      <w:r w:rsidRPr="00865639">
        <w:rPr>
          <w:rFonts w:ascii="Times New Roman" w:hAnsi="Times New Roman" w:cs="Times New Roman"/>
          <w:lang w:val="tt-RU"/>
        </w:rPr>
        <w:t>«</w:t>
      </w:r>
      <w:r w:rsidR="00715622">
        <w:rPr>
          <w:rFonts w:ascii="Times New Roman" w:hAnsi="Times New Roman" w:cs="Times New Roman"/>
          <w:sz w:val="24"/>
          <w:szCs w:val="24"/>
          <w:lang w:val="tt-RU"/>
        </w:rPr>
        <w:t>Туган көн</w:t>
      </w:r>
      <w:r w:rsidR="00715622" w:rsidRPr="00796220">
        <w:t>»</w:t>
      </w:r>
    </w:p>
    <w:p w:rsidR="006F022A" w:rsidRPr="00EB1B26" w:rsidRDefault="0080177C" w:rsidP="00B97654">
      <w:pPr>
        <w:pStyle w:val="11"/>
        <w:numPr>
          <w:ilvl w:val="0"/>
          <w:numId w:val="11"/>
        </w:numPr>
        <w:tabs>
          <w:tab w:val="left" w:pos="284"/>
        </w:tabs>
        <w:spacing w:after="0" w:line="240" w:lineRule="auto"/>
        <w:ind w:left="0" w:firstLine="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бәйрәм </w:t>
      </w:r>
      <w:r w:rsidRPr="00865639">
        <w:rPr>
          <w:rFonts w:ascii="Times New Roman" w:hAnsi="Times New Roman" w:cs="Times New Roman"/>
          <w:lang w:val="tt-RU"/>
        </w:rPr>
        <w:t>«</w:t>
      </w:r>
      <w:r w:rsidR="00715622">
        <w:rPr>
          <w:rFonts w:ascii="Times New Roman" w:hAnsi="Times New Roman" w:cs="Times New Roman"/>
          <w:sz w:val="24"/>
          <w:szCs w:val="24"/>
          <w:lang w:val="tt-RU"/>
        </w:rPr>
        <w:t>Сабан туй</w:t>
      </w:r>
      <w:r w:rsidR="00715622" w:rsidRPr="00796220">
        <w:t>»</w:t>
      </w:r>
    </w:p>
    <w:p w:rsidR="006F022A" w:rsidRPr="00EB1B26" w:rsidRDefault="006F022A" w:rsidP="00B97654">
      <w:pPr>
        <w:pStyle w:val="11"/>
        <w:numPr>
          <w:ilvl w:val="0"/>
          <w:numId w:val="11"/>
        </w:numPr>
        <w:tabs>
          <w:tab w:val="left" w:pos="284"/>
        </w:tabs>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Уртанчылар төркемендәге темалар(гаилә, ашамлыклар, уенчыклар, саннар) ел дәвамында кабатлана.</w:t>
      </w:r>
    </w:p>
    <w:p w:rsidR="006F022A" w:rsidRPr="00EB1B26" w:rsidRDefault="0034080C" w:rsidP="006F022A">
      <w:pPr>
        <w:pStyle w:val="11"/>
        <w:spacing w:after="0" w:line="240" w:lineRule="auto"/>
        <w:ind w:left="0"/>
        <w:jc w:val="both"/>
        <w:rPr>
          <w:b/>
          <w:sz w:val="24"/>
          <w:szCs w:val="24"/>
          <w:lang w:val="tt-RU"/>
        </w:rPr>
      </w:pPr>
      <w:r>
        <w:rPr>
          <w:rFonts w:ascii="Times New Roman" w:hAnsi="Times New Roman" w:cs="Times New Roman"/>
          <w:sz w:val="24"/>
          <w:szCs w:val="24"/>
          <w:lang w:val="tt-RU"/>
        </w:rPr>
        <w:t>Атнага 25 шәр минутлык 1</w:t>
      </w:r>
      <w:r w:rsidR="006F022A" w:rsidRPr="00EB1B26">
        <w:rPr>
          <w:rFonts w:ascii="Times New Roman" w:hAnsi="Times New Roman" w:cs="Times New Roman"/>
          <w:sz w:val="24"/>
          <w:szCs w:val="24"/>
          <w:lang w:val="tt-RU"/>
        </w:rPr>
        <w:t xml:space="preserve"> эшчәнлек </w:t>
      </w:r>
      <w:r>
        <w:rPr>
          <w:rFonts w:ascii="Times New Roman" w:hAnsi="Times New Roman" w:cs="Times New Roman"/>
          <w:sz w:val="24"/>
          <w:szCs w:val="24"/>
          <w:lang w:val="tt-RU"/>
        </w:rPr>
        <w:t xml:space="preserve">,2 уен эшчәнлеге </w:t>
      </w:r>
      <w:r w:rsidR="006F022A" w:rsidRPr="00EB1B26">
        <w:rPr>
          <w:rFonts w:ascii="Times New Roman" w:hAnsi="Times New Roman" w:cs="Times New Roman"/>
          <w:sz w:val="24"/>
          <w:szCs w:val="24"/>
          <w:lang w:val="tt-RU"/>
        </w:rPr>
        <w:t>оештырыла.</w:t>
      </w:r>
    </w:p>
    <w:tbl>
      <w:tblPr>
        <w:tblpPr w:leftFromText="180" w:rightFromText="180" w:vertAnchor="text" w:horzAnchor="margin" w:tblpXSpec="center" w:tblpY="173"/>
        <w:tblW w:w="10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60"/>
        <w:gridCol w:w="5926"/>
        <w:gridCol w:w="35"/>
        <w:gridCol w:w="2584"/>
      </w:tblGrid>
      <w:tr w:rsidR="006F022A" w:rsidRPr="00EB1B26" w:rsidTr="001B6110">
        <w:trPr>
          <w:trHeight w:val="692"/>
        </w:trPr>
        <w:tc>
          <w:tcPr>
            <w:tcW w:w="1660" w:type="dxa"/>
            <w:tcBorders>
              <w:top w:val="single" w:sz="8" w:space="0" w:color="auto"/>
              <w:left w:val="single" w:sz="8" w:space="0" w:color="auto"/>
              <w:bottom w:val="single" w:sz="4" w:space="0" w:color="auto"/>
              <w:right w:val="single" w:sz="8" w:space="0" w:color="auto"/>
            </w:tcBorders>
            <w:shd w:val="clear" w:color="auto" w:fill="auto"/>
          </w:tcPr>
          <w:p w:rsidR="006F022A" w:rsidRPr="00EB1B26" w:rsidRDefault="006F022A" w:rsidP="008F5EA4">
            <w:pPr>
              <w:jc w:val="center"/>
              <w:rPr>
                <w:rFonts w:ascii="Times New Roman" w:hAnsi="Times New Roman" w:cs="Times New Roman"/>
                <w:b/>
                <w:sz w:val="24"/>
                <w:szCs w:val="24"/>
              </w:rPr>
            </w:pPr>
            <w:r w:rsidRPr="00EB1B26">
              <w:rPr>
                <w:rFonts w:ascii="Times New Roman" w:hAnsi="Times New Roman" w:cs="Times New Roman"/>
                <w:b/>
                <w:sz w:val="24"/>
                <w:szCs w:val="24"/>
              </w:rPr>
              <w:t>АКТИВ С</w:t>
            </w:r>
            <w:r w:rsidRPr="00EB1B26">
              <w:rPr>
                <w:rFonts w:ascii="Times New Roman" w:hAnsi="Times New Roman" w:cs="Times New Roman"/>
                <w:b/>
                <w:sz w:val="24"/>
                <w:szCs w:val="24"/>
                <w:lang w:val="en-US"/>
              </w:rPr>
              <w:t>Y</w:t>
            </w:r>
            <w:r w:rsidRPr="00EB1B26">
              <w:rPr>
                <w:rFonts w:ascii="Times New Roman" w:hAnsi="Times New Roman" w:cs="Times New Roman"/>
                <w:b/>
                <w:sz w:val="24"/>
                <w:szCs w:val="24"/>
              </w:rPr>
              <w:t>ЗЛӘР</w:t>
            </w:r>
          </w:p>
        </w:tc>
        <w:tc>
          <w:tcPr>
            <w:tcW w:w="5961" w:type="dxa"/>
            <w:gridSpan w:val="2"/>
            <w:tcBorders>
              <w:top w:val="single" w:sz="8" w:space="0" w:color="auto"/>
              <w:left w:val="single" w:sz="8" w:space="0" w:color="auto"/>
              <w:bottom w:val="single" w:sz="4" w:space="0" w:color="auto"/>
              <w:right w:val="single" w:sz="8" w:space="0" w:color="auto"/>
            </w:tcBorders>
            <w:shd w:val="clear" w:color="auto" w:fill="auto"/>
          </w:tcPr>
          <w:p w:rsidR="006F022A" w:rsidRPr="00EB1B26" w:rsidRDefault="006F022A" w:rsidP="008F5EA4">
            <w:pPr>
              <w:jc w:val="center"/>
              <w:rPr>
                <w:rFonts w:ascii="Times New Roman" w:hAnsi="Times New Roman" w:cs="Times New Roman"/>
                <w:b/>
                <w:sz w:val="24"/>
                <w:szCs w:val="24"/>
              </w:rPr>
            </w:pPr>
            <w:r w:rsidRPr="00EB1B26">
              <w:rPr>
                <w:rFonts w:ascii="Times New Roman" w:hAnsi="Times New Roman" w:cs="Times New Roman"/>
                <w:b/>
                <w:sz w:val="24"/>
                <w:szCs w:val="24"/>
                <w:lang w:val="tt-RU"/>
              </w:rPr>
              <w:t xml:space="preserve">СӨЙЛӘМ </w:t>
            </w:r>
            <w:r w:rsidRPr="00EB1B26">
              <w:rPr>
                <w:rFonts w:ascii="Times New Roman" w:hAnsi="Times New Roman" w:cs="Times New Roman"/>
                <w:b/>
                <w:sz w:val="24"/>
                <w:szCs w:val="24"/>
                <w:lang w:val="en-US"/>
              </w:rPr>
              <w:t>Y</w:t>
            </w:r>
            <w:r w:rsidRPr="00EB1B26">
              <w:rPr>
                <w:rFonts w:ascii="Times New Roman" w:hAnsi="Times New Roman" w:cs="Times New Roman"/>
                <w:b/>
                <w:sz w:val="24"/>
                <w:szCs w:val="24"/>
              </w:rPr>
              <w:t>РНӘГЕ</w:t>
            </w:r>
          </w:p>
        </w:tc>
        <w:tc>
          <w:tcPr>
            <w:tcW w:w="2584" w:type="dxa"/>
            <w:tcBorders>
              <w:top w:val="single" w:sz="8" w:space="0" w:color="auto"/>
              <w:left w:val="single" w:sz="8" w:space="0" w:color="auto"/>
              <w:bottom w:val="single" w:sz="4" w:space="0" w:color="auto"/>
              <w:right w:val="single" w:sz="8" w:space="0" w:color="auto"/>
            </w:tcBorders>
            <w:shd w:val="clear" w:color="auto" w:fill="auto"/>
          </w:tcPr>
          <w:p w:rsidR="006F022A" w:rsidRPr="00EB1B26" w:rsidRDefault="006F022A" w:rsidP="008F5EA4">
            <w:pPr>
              <w:spacing w:after="0"/>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АУДИОЯЗМА</w:t>
            </w:r>
          </w:p>
          <w:p w:rsidR="006F022A" w:rsidRPr="00EB1B26" w:rsidRDefault="00A13ED3" w:rsidP="008F5EA4">
            <w:pPr>
              <w:spacing w:after="0"/>
              <w:jc w:val="center"/>
              <w:rPr>
                <w:rFonts w:ascii="Times New Roman" w:hAnsi="Times New Roman" w:cs="Times New Roman"/>
                <w:b/>
                <w:sz w:val="24"/>
                <w:szCs w:val="24"/>
              </w:rPr>
            </w:pPr>
            <w:r w:rsidRPr="008C05D6">
              <w:rPr>
                <w:rFonts w:ascii="Times New Roman" w:hAnsi="Times New Roman" w:cs="Times New Roman"/>
                <w:sz w:val="28"/>
                <w:szCs w:val="28"/>
                <w:lang w:val="tt-RU"/>
              </w:rPr>
              <w:t>Анимацион сюжет</w:t>
            </w:r>
          </w:p>
        </w:tc>
      </w:tr>
      <w:tr w:rsidR="006F022A" w:rsidRPr="00EB1B26" w:rsidTr="00EC674B">
        <w:tc>
          <w:tcPr>
            <w:tcW w:w="10205" w:type="dxa"/>
            <w:gridSpan w:val="4"/>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КАБАТЛАУ – 3 СӘГАТ</w:t>
            </w:r>
            <w:r w:rsidRPr="00EB1B26">
              <w:rPr>
                <w:rFonts w:ascii="Times New Roman" w:hAnsi="Times New Roman" w:cs="Times New Roman"/>
                <w:b/>
                <w:sz w:val="24"/>
                <w:szCs w:val="24"/>
              </w:rPr>
              <w:t>Ь</w:t>
            </w:r>
            <w:r w:rsidRPr="00EB1B26">
              <w:rPr>
                <w:rFonts w:ascii="Times New Roman" w:hAnsi="Times New Roman" w:cs="Times New Roman"/>
                <w:b/>
                <w:sz w:val="24"/>
                <w:szCs w:val="24"/>
                <w:lang w:val="tt-RU"/>
              </w:rPr>
              <w:t xml:space="preserve"> (1-3)</w:t>
            </w:r>
          </w:p>
        </w:tc>
      </w:tr>
      <w:tr w:rsidR="006F022A" w:rsidRPr="007103C6" w:rsidTr="00B97654">
        <w:tc>
          <w:tcPr>
            <w:tcW w:w="1660" w:type="dxa"/>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rPr>
                <w:rFonts w:ascii="Times New Roman" w:hAnsi="Times New Roman" w:cs="Times New Roman"/>
                <w:sz w:val="24"/>
                <w:szCs w:val="24"/>
                <w:lang w:val="tt-RU"/>
              </w:rPr>
            </w:pPr>
          </w:p>
        </w:tc>
        <w:tc>
          <w:tcPr>
            <w:tcW w:w="5961" w:type="dxa"/>
            <w:gridSpan w:val="2"/>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80177C" w:rsidP="008F5EA4">
            <w:pPr>
              <w:rPr>
                <w:rFonts w:ascii="Times New Roman" w:hAnsi="Times New Roman" w:cs="Times New Roman"/>
                <w:sz w:val="24"/>
                <w:szCs w:val="24"/>
                <w:lang w:val="tt-RU"/>
              </w:rPr>
            </w:pPr>
            <w:r w:rsidRPr="00865639">
              <w:rPr>
                <w:rFonts w:ascii="Times New Roman" w:hAnsi="Times New Roman" w:cs="Times New Roman"/>
                <w:lang w:val="tt-RU"/>
              </w:rPr>
              <w:t>«</w:t>
            </w:r>
            <w:r w:rsidR="006F022A" w:rsidRPr="00EB1B26">
              <w:rPr>
                <w:rFonts w:ascii="Times New Roman" w:hAnsi="Times New Roman" w:cs="Times New Roman"/>
                <w:sz w:val="24"/>
                <w:szCs w:val="24"/>
                <w:lang w:val="tt-RU"/>
              </w:rPr>
              <w:t>Минем өем” проекты буенча</w:t>
            </w:r>
          </w:p>
        </w:tc>
        <w:tc>
          <w:tcPr>
            <w:tcW w:w="2584" w:type="dxa"/>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№1</w:t>
            </w:r>
          </w:p>
          <w:p w:rsidR="007103C6" w:rsidRPr="00EB1B26" w:rsidRDefault="007103C6" w:rsidP="008F5EA4">
            <w:pPr>
              <w:spacing w:after="0"/>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w:t>
            </w:r>
            <w:r w:rsidRPr="00EB1B26">
              <w:rPr>
                <w:rFonts w:ascii="Times New Roman" w:hAnsi="Times New Roman" w:cs="Times New Roman"/>
                <w:sz w:val="24"/>
                <w:szCs w:val="24"/>
                <w:lang w:val="tt-RU"/>
              </w:rPr>
              <w:t>:</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1. “Шалкан”</w:t>
            </w:r>
          </w:p>
        </w:tc>
      </w:tr>
      <w:tr w:rsidR="006F022A" w:rsidRPr="00EB1B26" w:rsidTr="00EC674B">
        <w:tc>
          <w:tcPr>
            <w:tcW w:w="10205" w:type="dxa"/>
            <w:gridSpan w:val="4"/>
            <w:tcBorders>
              <w:top w:val="single" w:sz="8" w:space="0" w:color="auto"/>
              <w:left w:val="single" w:sz="8" w:space="0" w:color="auto"/>
              <w:right w:val="single" w:sz="8" w:space="0" w:color="auto"/>
            </w:tcBorders>
            <w:shd w:val="clear" w:color="auto" w:fill="auto"/>
          </w:tcPr>
          <w:p w:rsidR="006F022A" w:rsidRPr="00EB1B26" w:rsidRDefault="006F022A" w:rsidP="008F5EA4">
            <w:pPr>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ЯШЕЛЧӘЛӘР – 21 СӘГАТЬ (4-24)</w:t>
            </w:r>
          </w:p>
        </w:tc>
      </w:tr>
      <w:tr w:rsidR="006F022A" w:rsidRPr="00EB1B26" w:rsidTr="00B97654">
        <w:trPr>
          <w:trHeight w:val="258"/>
        </w:trPr>
        <w:tc>
          <w:tcPr>
            <w:tcW w:w="1660" w:type="dxa"/>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кишер</w:t>
            </w: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баллы</w:t>
            </w: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ничә</w:t>
            </w: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суган</w:t>
            </w: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бәрәңге</w:t>
            </w: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кыяр</w:t>
            </w: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кәбестә</w:t>
            </w: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нинди</w:t>
            </w: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алты</w:t>
            </w: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җиде</w:t>
            </w: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сигез</w:t>
            </w: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тугыз</w:t>
            </w: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ун</w:t>
            </w: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p>
          <w:p w:rsidR="006F022A" w:rsidRPr="00EB1B26" w:rsidRDefault="006F022A" w:rsidP="003F580D">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кызыл</w:t>
            </w:r>
          </w:p>
          <w:p w:rsidR="006F022A" w:rsidRPr="00EB1B26" w:rsidRDefault="006F022A" w:rsidP="003F580D">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сары</w:t>
            </w:r>
          </w:p>
          <w:p w:rsidR="006F022A" w:rsidRPr="00EB1B26" w:rsidRDefault="006F022A" w:rsidP="003F580D">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яшел</w:t>
            </w:r>
          </w:p>
          <w:p w:rsidR="006F022A" w:rsidRPr="00EB1B26" w:rsidRDefault="006F022A" w:rsidP="003F580D">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нәрсә кирәк?</w:t>
            </w:r>
          </w:p>
          <w:p w:rsidR="006F022A" w:rsidRPr="00EB1B26" w:rsidRDefault="006F022A" w:rsidP="003F580D">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юа</w:t>
            </w:r>
          </w:p>
        </w:tc>
        <w:tc>
          <w:tcPr>
            <w:tcW w:w="5961" w:type="dxa"/>
            <w:gridSpan w:val="2"/>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-Бу нәрсә?</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-Кишер.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-Мә, кишер.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-Нинди кишер (суган, бәрәңге, кәбестә, кыяр)?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-Зур (кечкенә) кишер (суган, бәрәңге, кәбестә, кыяр)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-Мә, зур (кечкенә) кишер (суган, бәрәңге, кәбестә, кыяр)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-Рәхмәт.</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-Зур кишер (суган, бәрәңге, кәбестә, кыяр)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-Кечкенә кишер (суган, бәрәңге, кәбестә, кыяр)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-Чиста кишер (суган, бәрәңге, кәбестә, кыяр)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-Пычрак кишер (суган, бәрәңге, кәбестә, кыяр)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-Кишер (суган, бәрәңге, кәбестә, кыяр) нинди?</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-Кишер (суган, бәрәңге, кәбестә, кыяр) тәмле, зур (кечкенә), матур, чиста (пычрак)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Кишер баллы.</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Алма баллы.</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-Мә кишер(алма), аша. Баллы?</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-Әйе, баллы. Рәхмәт.</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-Ничә кишер (суган, бәрәңге, кәбестә, кыяр)? Сана.</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-Ике (1-10) кишер (суган, бәрәңге, кәбестә, кыяр)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-Оля, кил монда. Мә, ике (1-10) кишер (суган, бәрәңге, кәбестә, кыяр)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-Ике (1-10) кишер (суган, бәрәңге, кәбестә, кыяр)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-Оля, кыяр (суган, бәрәңге, кәбестә, кишер) бир.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-Мә, кыяр (суган, бәрәңге, кәбестә,кишер).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-Рәхмәт.</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-Коля, (1-10) кәбестә (суган, бәрәңге, кишер, кыяр) бир.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-Мә, (1-10) кәбестә (суган, бәрәңге, кишер, кыяр).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-Сау бул, Коля.</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-Ничә кыяр (суган, бәрәңге, кәбестә, кишер)?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-Бер (1-10) кыяр (суган, бәрәңге, кәбестә, кишер).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-Кыяр (суган, бәрәңге, кәбестә, кишер) пычрак.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-Бу туп.</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-Туп (алма) нинди?</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-Туп (алма) сары (кызыл, яшел)</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-Нинди туп (алма) юк?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-Кызыл (сары, яшел) туп (алма) юк.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-Кишер (суган, бәрәңге, кәбестә, кыяр) кирәк?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-Кирәк.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-Коля, нәрсә кирәк?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-Кыяр (суган, кишер, бәрәңге, кәбестә) кирәк.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-Нинди кыяр?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-Яшел (тәмле, чиста) кыяр.</w:t>
            </w:r>
          </w:p>
          <w:p w:rsidR="006F022A" w:rsidRDefault="006F022A" w:rsidP="003F580D">
            <w:pPr>
              <w:spacing w:after="100" w:afterAutospacing="1"/>
              <w:rPr>
                <w:rFonts w:ascii="Times New Roman" w:hAnsi="Times New Roman" w:cs="Times New Roman"/>
                <w:sz w:val="24"/>
                <w:szCs w:val="24"/>
                <w:lang w:val="tt-RU"/>
              </w:rPr>
            </w:pPr>
            <w:r w:rsidRPr="00EB1B26">
              <w:rPr>
                <w:rFonts w:ascii="Times New Roman" w:hAnsi="Times New Roman" w:cs="Times New Roman"/>
                <w:sz w:val="24"/>
                <w:szCs w:val="24"/>
                <w:lang w:val="tt-RU"/>
              </w:rPr>
              <w:t>-Кыяр (суган, кишер, бәрәңге, кәбестә) пычрак.-Мә, кыяр (суган, кишер, бәрәңге, кәбестә) ю.-Оля кыяр ( суган, кишер, бәрәңге, кәбестә) юа.</w:t>
            </w:r>
          </w:p>
          <w:p w:rsidR="00B8558E" w:rsidRDefault="00B8558E" w:rsidP="008F5EA4">
            <w:pPr>
              <w:spacing w:before="100" w:beforeAutospacing="1" w:after="100" w:afterAutospacing="1"/>
              <w:rPr>
                <w:rFonts w:ascii="Times New Roman" w:hAnsi="Times New Roman" w:cs="Times New Roman"/>
                <w:sz w:val="24"/>
                <w:szCs w:val="24"/>
                <w:lang w:val="tt-RU"/>
              </w:rPr>
            </w:pPr>
          </w:p>
          <w:p w:rsidR="00B8558E" w:rsidRPr="00EB1B26" w:rsidRDefault="00B8558E" w:rsidP="008F5EA4">
            <w:pPr>
              <w:spacing w:before="100" w:beforeAutospacing="1" w:after="100" w:afterAutospacing="1"/>
              <w:rPr>
                <w:rFonts w:ascii="Times New Roman" w:hAnsi="Times New Roman" w:cs="Times New Roman"/>
                <w:sz w:val="24"/>
                <w:szCs w:val="24"/>
                <w:lang w:val="tt-RU"/>
              </w:rPr>
            </w:pPr>
          </w:p>
        </w:tc>
        <w:tc>
          <w:tcPr>
            <w:tcW w:w="2584" w:type="dxa"/>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Аудиоязма №2-24</w:t>
            </w:r>
          </w:p>
          <w:p w:rsidR="006F022A" w:rsidRPr="00EB1B26" w:rsidRDefault="007103C6" w:rsidP="008F5EA4">
            <w:pPr>
              <w:rPr>
                <w:rFonts w:ascii="Times New Roman" w:hAnsi="Times New Roman" w:cs="Times New Roman"/>
                <w:sz w:val="24"/>
                <w:szCs w:val="24"/>
                <w:lang w:val="tt-RU"/>
              </w:rPr>
            </w:pPr>
            <w:r>
              <w:rPr>
                <w:rFonts w:ascii="Times New Roman" w:hAnsi="Times New Roman" w:cs="Times New Roman"/>
                <w:sz w:val="24"/>
                <w:szCs w:val="24"/>
                <w:lang w:val="tt-RU"/>
              </w:rPr>
              <w:t>Д</w:t>
            </w:r>
            <w:r w:rsidR="006F022A" w:rsidRPr="00EB1B26">
              <w:rPr>
                <w:rFonts w:ascii="Times New Roman" w:hAnsi="Times New Roman" w:cs="Times New Roman"/>
                <w:sz w:val="24"/>
                <w:szCs w:val="24"/>
                <w:lang w:val="tt-RU"/>
              </w:rPr>
              <w:t>әфтәрдә эш</w:t>
            </w:r>
            <w:r w:rsidR="00AF48DD">
              <w:rPr>
                <w:rFonts w:ascii="Times New Roman" w:hAnsi="Times New Roman" w:cs="Times New Roman"/>
                <w:sz w:val="24"/>
                <w:szCs w:val="24"/>
                <w:lang w:val="tt-RU"/>
              </w:rPr>
              <w:t>(экранда)</w:t>
            </w:r>
            <w:r w:rsidR="006F022A" w:rsidRPr="00EB1B26">
              <w:rPr>
                <w:rFonts w:ascii="Times New Roman" w:hAnsi="Times New Roman" w:cs="Times New Roman"/>
                <w:sz w:val="24"/>
                <w:szCs w:val="24"/>
                <w:lang w:val="tt-RU"/>
              </w:rPr>
              <w:t xml:space="preserve"> №2-6</w:t>
            </w:r>
          </w:p>
          <w:p w:rsidR="007103C6" w:rsidRPr="00EB1B26" w:rsidRDefault="007103C6" w:rsidP="008F5EA4">
            <w:pPr>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сюжетлар</w:t>
            </w:r>
            <w:r w:rsidRPr="00EB1B26">
              <w:rPr>
                <w:rFonts w:ascii="Times New Roman" w:hAnsi="Times New Roman" w:cs="Times New Roman"/>
                <w:sz w:val="24"/>
                <w:szCs w:val="24"/>
                <w:lang w:val="tt-RU"/>
              </w:rPr>
              <w:t>:</w:t>
            </w:r>
          </w:p>
          <w:p w:rsidR="006F022A" w:rsidRPr="00EB1B26" w:rsidRDefault="0017464C" w:rsidP="008F5EA4">
            <w:pPr>
              <w:rPr>
                <w:rFonts w:ascii="Times New Roman" w:hAnsi="Times New Roman" w:cs="Times New Roman"/>
                <w:sz w:val="24"/>
                <w:szCs w:val="24"/>
                <w:lang w:val="tt-RU"/>
              </w:rPr>
            </w:pPr>
            <w:r>
              <w:rPr>
                <w:rFonts w:ascii="Times New Roman" w:hAnsi="Times New Roman" w:cs="Times New Roman"/>
                <w:sz w:val="24"/>
                <w:szCs w:val="24"/>
                <w:lang w:val="tt-RU"/>
              </w:rPr>
              <w:t>1.</w:t>
            </w:r>
            <w:r w:rsidRPr="00865639">
              <w:rPr>
                <w:rFonts w:ascii="Times New Roman" w:hAnsi="Times New Roman" w:cs="Times New Roman"/>
                <w:lang w:val="tt-RU"/>
              </w:rPr>
              <w:t>«</w:t>
            </w:r>
            <w:r w:rsidR="00EA1B07">
              <w:rPr>
                <w:rFonts w:ascii="Times New Roman" w:hAnsi="Times New Roman" w:cs="Times New Roman"/>
                <w:sz w:val="24"/>
                <w:szCs w:val="24"/>
                <w:lang w:val="tt-RU"/>
              </w:rPr>
              <w:t>Баллы кишер</w:t>
            </w:r>
            <w:r w:rsidR="00EA1B07" w:rsidRPr="00796220">
              <w:t>»</w:t>
            </w:r>
          </w:p>
          <w:p w:rsidR="006F022A" w:rsidRPr="00EB1B26" w:rsidRDefault="0017464C" w:rsidP="008F5EA4">
            <w:pPr>
              <w:rPr>
                <w:rFonts w:ascii="Times New Roman" w:hAnsi="Times New Roman" w:cs="Times New Roman"/>
                <w:sz w:val="24"/>
                <w:szCs w:val="24"/>
                <w:lang w:val="tt-RU"/>
              </w:rPr>
            </w:pPr>
            <w:r>
              <w:rPr>
                <w:rFonts w:ascii="Times New Roman" w:hAnsi="Times New Roman" w:cs="Times New Roman"/>
                <w:sz w:val="24"/>
                <w:szCs w:val="24"/>
                <w:lang w:val="tt-RU"/>
              </w:rPr>
              <w:t xml:space="preserve">2. </w:t>
            </w:r>
            <w:r w:rsidRPr="00865639">
              <w:rPr>
                <w:rFonts w:ascii="Times New Roman" w:hAnsi="Times New Roman" w:cs="Times New Roman"/>
                <w:lang w:val="tt-RU"/>
              </w:rPr>
              <w:t>«</w:t>
            </w:r>
            <w:r w:rsidR="00EA1B07">
              <w:rPr>
                <w:rFonts w:ascii="Times New Roman" w:hAnsi="Times New Roman" w:cs="Times New Roman"/>
                <w:sz w:val="24"/>
                <w:szCs w:val="24"/>
                <w:lang w:val="tt-RU"/>
              </w:rPr>
              <w:t>Уйный-уйный эшлибез</w:t>
            </w:r>
            <w:r w:rsidR="00EA1B07" w:rsidRPr="00796220">
              <w:t>»</w:t>
            </w:r>
          </w:p>
          <w:p w:rsidR="006F022A" w:rsidRPr="00EB1B26" w:rsidRDefault="0017464C" w:rsidP="008F5EA4">
            <w:pPr>
              <w:rPr>
                <w:rFonts w:ascii="Times New Roman" w:hAnsi="Times New Roman" w:cs="Times New Roman"/>
                <w:sz w:val="24"/>
                <w:szCs w:val="24"/>
                <w:lang w:val="tt-RU"/>
              </w:rPr>
            </w:pPr>
            <w:r>
              <w:rPr>
                <w:rFonts w:ascii="Times New Roman" w:hAnsi="Times New Roman" w:cs="Times New Roman"/>
                <w:sz w:val="24"/>
                <w:szCs w:val="24"/>
                <w:lang w:val="tt-RU"/>
              </w:rPr>
              <w:t xml:space="preserve">3. </w:t>
            </w:r>
            <w:r w:rsidRPr="00865639">
              <w:rPr>
                <w:rFonts w:ascii="Times New Roman" w:hAnsi="Times New Roman" w:cs="Times New Roman"/>
                <w:lang w:val="tt-RU"/>
              </w:rPr>
              <w:t>«</w:t>
            </w:r>
            <w:r w:rsidR="00EA1B07">
              <w:rPr>
                <w:rFonts w:ascii="Times New Roman" w:hAnsi="Times New Roman" w:cs="Times New Roman"/>
                <w:sz w:val="24"/>
                <w:szCs w:val="24"/>
                <w:lang w:val="tt-RU"/>
              </w:rPr>
              <w:t>Юл маҗаралары</w:t>
            </w:r>
            <w:r w:rsidR="00EA1B07" w:rsidRPr="00796220">
              <w:t>»</w:t>
            </w:r>
          </w:p>
          <w:p w:rsidR="006F022A" w:rsidRPr="00EB1B26" w:rsidRDefault="0017464C" w:rsidP="008F5EA4">
            <w:pPr>
              <w:rPr>
                <w:rFonts w:ascii="Times New Roman" w:hAnsi="Times New Roman" w:cs="Times New Roman"/>
                <w:sz w:val="24"/>
                <w:szCs w:val="24"/>
                <w:lang w:val="tt-RU"/>
              </w:rPr>
            </w:pPr>
            <w:r>
              <w:rPr>
                <w:rFonts w:ascii="Times New Roman" w:hAnsi="Times New Roman" w:cs="Times New Roman"/>
                <w:sz w:val="24"/>
                <w:szCs w:val="24"/>
                <w:lang w:val="tt-RU"/>
              </w:rPr>
              <w:t xml:space="preserve">4. </w:t>
            </w:r>
            <w:r w:rsidRPr="00865639">
              <w:rPr>
                <w:rFonts w:ascii="Times New Roman" w:hAnsi="Times New Roman" w:cs="Times New Roman"/>
                <w:lang w:val="tt-RU"/>
              </w:rPr>
              <w:t>«</w:t>
            </w:r>
            <w:r w:rsidR="00EA1B07">
              <w:rPr>
                <w:rFonts w:ascii="Times New Roman" w:hAnsi="Times New Roman" w:cs="Times New Roman"/>
                <w:sz w:val="24"/>
                <w:szCs w:val="24"/>
                <w:lang w:val="tt-RU"/>
              </w:rPr>
              <w:t>Кем эшләми, шул ашамый</w:t>
            </w:r>
            <w:r w:rsidR="00EA1B07" w:rsidRPr="00796220">
              <w:t>»</w:t>
            </w:r>
          </w:p>
        </w:tc>
      </w:tr>
      <w:tr w:rsidR="006F022A" w:rsidRPr="00EB1B26" w:rsidTr="00EC674B">
        <w:trPr>
          <w:trHeight w:val="201"/>
        </w:trPr>
        <w:tc>
          <w:tcPr>
            <w:tcW w:w="10205" w:type="dxa"/>
            <w:gridSpan w:val="4"/>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lastRenderedPageBreak/>
              <w:t>АШАМЛЫКЛАР – 6 СӘГАТЬ (25-30)</w:t>
            </w:r>
          </w:p>
        </w:tc>
      </w:tr>
      <w:tr w:rsidR="006F022A" w:rsidRPr="007103C6" w:rsidTr="00EC674B">
        <w:trPr>
          <w:trHeight w:val="3870"/>
        </w:trPr>
        <w:tc>
          <w:tcPr>
            <w:tcW w:w="1660" w:type="dxa"/>
            <w:tcBorders>
              <w:top w:val="single" w:sz="8" w:space="0" w:color="auto"/>
              <w:left w:val="single" w:sz="8" w:space="0" w:color="auto"/>
              <w:bottom w:val="single" w:sz="4" w:space="0" w:color="auto"/>
              <w:right w:val="single" w:sz="8" w:space="0" w:color="auto"/>
            </w:tcBorders>
            <w:shd w:val="clear" w:color="auto" w:fill="auto"/>
          </w:tcPr>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аш</w:t>
            </w: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ботка</w:t>
            </w:r>
          </w:p>
        </w:tc>
        <w:tc>
          <w:tcPr>
            <w:tcW w:w="5926" w:type="dxa"/>
            <w:tcBorders>
              <w:top w:val="single" w:sz="8" w:space="0" w:color="auto"/>
              <w:left w:val="single" w:sz="8" w:space="0" w:color="auto"/>
              <w:bottom w:val="single" w:sz="4" w:space="0" w:color="auto"/>
              <w:right w:val="single" w:sz="8" w:space="0" w:color="auto"/>
            </w:tcBorders>
            <w:shd w:val="clear" w:color="auto" w:fill="auto"/>
          </w:tcPr>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тәмле аш (ботка, сөт, ипи, чәй)</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-Нәрсә кирәк?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-Аш (ботка, сөт, ипи, чәй, кишер, кәбестә, кыяр, бәрәңге) кирәк.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-Нинди аш (ботка, сөт, ипи, чәй, кишер, кәбестә, кыяр, бәрәңге)?</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-Тәмле аш (ботка, сөт, ипи, чәй, кишер, кәбестә, кыяр, бәрәңге).</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-Мә, аш (ботка, сөт, ипи, чәй, кишер, кәбестә, кыяр, бәрәңге) аша (эч).</w:t>
            </w:r>
          </w:p>
          <w:p w:rsidR="00A13ED3"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-Рәхмәт. Аш (ботка, сөт, ипи, чәй, кишер, кәбестә, кыяр, бәрәңге) тәмле.</w:t>
            </w:r>
          </w:p>
        </w:tc>
        <w:tc>
          <w:tcPr>
            <w:tcW w:w="2619" w:type="dxa"/>
            <w:gridSpan w:val="2"/>
            <w:tcBorders>
              <w:top w:val="single" w:sz="8" w:space="0" w:color="auto"/>
              <w:left w:val="single" w:sz="8" w:space="0" w:color="auto"/>
              <w:bottom w:val="single" w:sz="4" w:space="0" w:color="auto"/>
              <w:right w:val="single" w:sz="8" w:space="0" w:color="auto"/>
            </w:tcBorders>
            <w:shd w:val="clear" w:color="auto" w:fill="auto"/>
          </w:tcPr>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№25-29</w:t>
            </w: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Дәфтәрдә эш</w:t>
            </w:r>
            <w:r w:rsidR="00AF48DD">
              <w:rPr>
                <w:rFonts w:ascii="Times New Roman" w:hAnsi="Times New Roman" w:cs="Times New Roman"/>
                <w:sz w:val="24"/>
                <w:szCs w:val="24"/>
                <w:lang w:val="tt-RU"/>
              </w:rPr>
              <w:t xml:space="preserve"> (экранда)</w:t>
            </w:r>
            <w:r w:rsidRPr="00EB1B26">
              <w:rPr>
                <w:rFonts w:ascii="Times New Roman" w:hAnsi="Times New Roman" w:cs="Times New Roman"/>
                <w:sz w:val="24"/>
                <w:szCs w:val="24"/>
                <w:lang w:val="tt-RU"/>
              </w:rPr>
              <w:t xml:space="preserve"> №7, 8</w:t>
            </w:r>
          </w:p>
          <w:p w:rsidR="007103C6" w:rsidRPr="00EB1B26" w:rsidRDefault="007103C6" w:rsidP="008F5EA4">
            <w:pPr>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w:t>
            </w:r>
            <w:r w:rsidRPr="00EB1B26">
              <w:rPr>
                <w:rFonts w:ascii="Times New Roman" w:hAnsi="Times New Roman" w:cs="Times New Roman"/>
                <w:sz w:val="24"/>
                <w:szCs w:val="24"/>
                <w:lang w:val="tt-RU"/>
              </w:rPr>
              <w:t>:</w:t>
            </w:r>
          </w:p>
          <w:p w:rsidR="006F022A" w:rsidRPr="00EB1B26" w:rsidRDefault="0025359B" w:rsidP="008F5EA4">
            <w:pPr>
              <w:rPr>
                <w:rFonts w:ascii="Times New Roman" w:hAnsi="Times New Roman" w:cs="Times New Roman"/>
                <w:sz w:val="24"/>
                <w:szCs w:val="24"/>
                <w:lang w:val="tt-RU"/>
              </w:rPr>
            </w:pPr>
            <w:r>
              <w:rPr>
                <w:rFonts w:ascii="Times New Roman" w:hAnsi="Times New Roman" w:cs="Times New Roman"/>
                <w:sz w:val="24"/>
                <w:szCs w:val="24"/>
                <w:lang w:val="tt-RU"/>
              </w:rPr>
              <w:t>1.“Аш бүлмәсе</w:t>
            </w:r>
            <w:r w:rsidRPr="00796220">
              <w:t>»</w:t>
            </w:r>
          </w:p>
          <w:p w:rsidR="006F022A" w:rsidRPr="00EB1B26" w:rsidRDefault="006F022A" w:rsidP="008F5EA4">
            <w:pPr>
              <w:rPr>
                <w:rFonts w:ascii="Times New Roman" w:hAnsi="Times New Roman" w:cs="Times New Roman"/>
                <w:sz w:val="24"/>
                <w:szCs w:val="24"/>
                <w:lang w:val="tt-RU"/>
              </w:rPr>
            </w:pPr>
          </w:p>
        </w:tc>
      </w:tr>
      <w:tr w:rsidR="006F022A" w:rsidRPr="00EB1B26" w:rsidTr="00EC674B">
        <w:trPr>
          <w:trHeight w:val="213"/>
        </w:trPr>
        <w:tc>
          <w:tcPr>
            <w:tcW w:w="10205" w:type="dxa"/>
            <w:gridSpan w:val="4"/>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САВЫТ-САБА - 6 СӘГАТЬ (31-36)</w:t>
            </w:r>
          </w:p>
        </w:tc>
      </w:tr>
      <w:tr w:rsidR="006F022A" w:rsidRPr="00EB1B26" w:rsidTr="00B97654">
        <w:trPr>
          <w:trHeight w:val="1310"/>
        </w:trPr>
        <w:tc>
          <w:tcPr>
            <w:tcW w:w="1660" w:type="dxa"/>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кашык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тәлинкә</w:t>
            </w:r>
          </w:p>
          <w:p w:rsidR="006F022A" w:rsidRPr="00EB1B26" w:rsidRDefault="006F022A" w:rsidP="008F5EA4">
            <w:pPr>
              <w:spacing w:after="0"/>
              <w:rPr>
                <w:rFonts w:ascii="Times New Roman" w:hAnsi="Times New Roman" w:cs="Times New Roman"/>
                <w:sz w:val="24"/>
                <w:szCs w:val="24"/>
                <w:lang w:val="tt-RU"/>
              </w:rPr>
            </w:pP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чынаяк</w:t>
            </w:r>
          </w:p>
          <w:p w:rsidR="006F022A" w:rsidRPr="00EB1B26" w:rsidRDefault="006F022A" w:rsidP="008F5EA4">
            <w:pPr>
              <w:spacing w:after="0"/>
              <w:rPr>
                <w:rFonts w:ascii="Times New Roman" w:hAnsi="Times New Roman" w:cs="Times New Roman"/>
                <w:sz w:val="24"/>
                <w:szCs w:val="24"/>
                <w:lang w:val="tt-RU"/>
              </w:rPr>
            </w:pP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зәңгәр</w:t>
            </w:r>
          </w:p>
          <w:p w:rsidR="006F022A" w:rsidRPr="00EB1B26" w:rsidRDefault="006F022A" w:rsidP="008F5EA4">
            <w:pPr>
              <w:rPr>
                <w:rFonts w:ascii="Times New Roman" w:hAnsi="Times New Roman" w:cs="Times New Roman"/>
                <w:sz w:val="24"/>
                <w:szCs w:val="24"/>
                <w:lang w:val="tt-RU"/>
              </w:rPr>
            </w:pPr>
          </w:p>
        </w:tc>
        <w:tc>
          <w:tcPr>
            <w:tcW w:w="5961" w:type="dxa"/>
            <w:gridSpan w:val="2"/>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-Кашык (тәлинкә, чынаяк) бир.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-Нинди кашык (тәлинкә, чынаяк)?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-Зур (кечкенә, сары, яшел, кызыл, зәңгәр).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-Ничә кашык (тәлинкә, чынаяк)?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-(1-10 га) кашык (тәлинкә, чынаяк).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-Мә, (1-10) кашык(тәлинкә, чынаяк). </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-Мә, кызыл (сары, яшел, зәңгәр). чынаяк (тәлинкә, чынаяк).</w:t>
            </w:r>
          </w:p>
        </w:tc>
        <w:tc>
          <w:tcPr>
            <w:tcW w:w="2584" w:type="dxa"/>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№30-37</w:t>
            </w:r>
          </w:p>
          <w:p w:rsidR="006F022A"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Дәфтәрдә эш</w:t>
            </w:r>
            <w:r w:rsidR="00AF48DD">
              <w:rPr>
                <w:rFonts w:ascii="Times New Roman" w:hAnsi="Times New Roman" w:cs="Times New Roman"/>
                <w:sz w:val="24"/>
                <w:szCs w:val="24"/>
                <w:lang w:val="tt-RU"/>
              </w:rPr>
              <w:t xml:space="preserve"> (экранда)</w:t>
            </w:r>
            <w:r w:rsidRPr="00EB1B26">
              <w:rPr>
                <w:rFonts w:ascii="Times New Roman" w:hAnsi="Times New Roman" w:cs="Times New Roman"/>
                <w:sz w:val="24"/>
                <w:szCs w:val="24"/>
                <w:lang w:val="tt-RU"/>
              </w:rPr>
              <w:t xml:space="preserve"> №9, 10</w:t>
            </w:r>
          </w:p>
          <w:p w:rsidR="007103C6" w:rsidRPr="00EB1B26" w:rsidRDefault="007103C6" w:rsidP="008F5EA4">
            <w:pPr>
              <w:spacing w:after="0"/>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сюжетлар</w:t>
            </w:r>
            <w:r w:rsidRPr="00EB1B26">
              <w:rPr>
                <w:rFonts w:ascii="Times New Roman" w:hAnsi="Times New Roman" w:cs="Times New Roman"/>
                <w:sz w:val="24"/>
                <w:szCs w:val="24"/>
                <w:lang w:val="tt-RU"/>
              </w:rPr>
              <w:t>:</w:t>
            </w:r>
          </w:p>
          <w:p w:rsidR="006F022A" w:rsidRPr="00EB1B26" w:rsidRDefault="00EA1B07" w:rsidP="008F5EA4">
            <w:pPr>
              <w:spacing w:after="0"/>
              <w:rPr>
                <w:rFonts w:ascii="Times New Roman" w:hAnsi="Times New Roman" w:cs="Times New Roman"/>
                <w:sz w:val="24"/>
                <w:szCs w:val="24"/>
                <w:lang w:val="tt-RU"/>
              </w:rPr>
            </w:pPr>
            <w:r>
              <w:rPr>
                <w:rFonts w:ascii="Times New Roman" w:hAnsi="Times New Roman" w:cs="Times New Roman"/>
                <w:sz w:val="24"/>
                <w:szCs w:val="24"/>
                <w:lang w:val="tt-RU"/>
              </w:rPr>
              <w:t>1. “Өч аю</w:t>
            </w:r>
            <w:r w:rsidRPr="00796220">
              <w:t>»</w:t>
            </w:r>
          </w:p>
          <w:p w:rsidR="006F022A" w:rsidRPr="00EB1B26" w:rsidRDefault="00EA1B07" w:rsidP="008F5EA4">
            <w:pPr>
              <w:spacing w:after="0"/>
              <w:rPr>
                <w:rFonts w:ascii="Times New Roman" w:hAnsi="Times New Roman" w:cs="Times New Roman"/>
                <w:sz w:val="24"/>
                <w:szCs w:val="24"/>
                <w:lang w:val="tt-RU"/>
              </w:rPr>
            </w:pPr>
            <w:r>
              <w:rPr>
                <w:rFonts w:ascii="Times New Roman" w:hAnsi="Times New Roman" w:cs="Times New Roman"/>
                <w:sz w:val="24"/>
                <w:szCs w:val="24"/>
                <w:lang w:val="tt-RU"/>
              </w:rPr>
              <w:t>2. “Чисталыкта - матурлык</w:t>
            </w:r>
            <w:r w:rsidRPr="00796220">
              <w:t>»</w:t>
            </w:r>
          </w:p>
        </w:tc>
      </w:tr>
      <w:tr w:rsidR="006F022A" w:rsidRPr="00EB1B26" w:rsidTr="00EC674B">
        <w:trPr>
          <w:trHeight w:val="189"/>
        </w:trPr>
        <w:tc>
          <w:tcPr>
            <w:tcW w:w="10205" w:type="dxa"/>
            <w:gridSpan w:val="4"/>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КИЕМНӘР - 6 СӘГАТЬ (37-42)</w:t>
            </w:r>
          </w:p>
        </w:tc>
      </w:tr>
      <w:tr w:rsidR="006F022A" w:rsidRPr="00EB1B26" w:rsidTr="00B97654">
        <w:trPr>
          <w:trHeight w:val="356"/>
        </w:trPr>
        <w:tc>
          <w:tcPr>
            <w:tcW w:w="1660" w:type="dxa"/>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күлмәк</w:t>
            </w: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чалбар</w:t>
            </w: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p>
          <w:p w:rsidR="006F022A" w:rsidRPr="00EB1B26" w:rsidRDefault="00A13ED3" w:rsidP="008F5EA4">
            <w:pPr>
              <w:rPr>
                <w:rFonts w:ascii="Times New Roman" w:hAnsi="Times New Roman" w:cs="Times New Roman"/>
                <w:sz w:val="24"/>
                <w:szCs w:val="24"/>
                <w:lang w:val="tt-RU"/>
              </w:rPr>
            </w:pPr>
            <w:r>
              <w:rPr>
                <w:rFonts w:ascii="Times New Roman" w:hAnsi="Times New Roman" w:cs="Times New Roman"/>
                <w:sz w:val="24"/>
                <w:szCs w:val="24"/>
                <w:lang w:val="tt-RU"/>
              </w:rPr>
              <w:t>к</w:t>
            </w:r>
            <w:r w:rsidR="006F022A" w:rsidRPr="00EB1B26">
              <w:rPr>
                <w:rFonts w:ascii="Times New Roman" w:hAnsi="Times New Roman" w:cs="Times New Roman"/>
                <w:sz w:val="24"/>
                <w:szCs w:val="24"/>
                <w:lang w:val="tt-RU"/>
              </w:rPr>
              <w:t>и</w:t>
            </w: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сал</w:t>
            </w: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йокла</w:t>
            </w:r>
          </w:p>
        </w:tc>
        <w:tc>
          <w:tcPr>
            <w:tcW w:w="5961" w:type="dxa"/>
            <w:gridSpan w:val="2"/>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яшел (кызыл, сары, зәңгәр) күлмәк (чалбар).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чиста күлмәк (чалбар).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матур күлмәк (чалбар).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күлмәк (чалбар) юк.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-Оля, күлмәк (чалбар) бир.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-Нинди күлмәк (чалбар)?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-Сары (кызыл, яшел, зәңгәр) күлмәк (чалбар).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-Ничә күлмәк (чалбар)?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-Бер (1-10) күлмәк (чалбар).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-Курчак, чалбар (күлмәк) ки (сал).</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-Оля, чалбар (күлмәк) бир.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-Мә, чалбар (күлмәк).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-Рәхмәт. Курчак, мә, чалбар (күлмәк) ки (сал).</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-Курчак, йокла.</w:t>
            </w:r>
          </w:p>
        </w:tc>
        <w:tc>
          <w:tcPr>
            <w:tcW w:w="2584" w:type="dxa"/>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№38-43</w:t>
            </w: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Дәфтәрдә эш</w:t>
            </w:r>
            <w:r w:rsidR="00AF48DD">
              <w:rPr>
                <w:rFonts w:ascii="Times New Roman" w:hAnsi="Times New Roman" w:cs="Times New Roman"/>
                <w:sz w:val="24"/>
                <w:szCs w:val="24"/>
                <w:lang w:val="tt-RU"/>
              </w:rPr>
              <w:t xml:space="preserve"> (экранда)</w:t>
            </w:r>
            <w:r w:rsidRPr="00EB1B26">
              <w:rPr>
                <w:rFonts w:ascii="Times New Roman" w:hAnsi="Times New Roman" w:cs="Times New Roman"/>
                <w:sz w:val="24"/>
                <w:szCs w:val="24"/>
                <w:lang w:val="tt-RU"/>
              </w:rPr>
              <w:t xml:space="preserve"> №11, 12</w:t>
            </w:r>
          </w:p>
          <w:p w:rsidR="007103C6" w:rsidRPr="00EB1B26" w:rsidRDefault="007103C6" w:rsidP="008F5EA4">
            <w:pPr>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сюжетлар</w:t>
            </w:r>
            <w:r w:rsidRPr="00EB1B26">
              <w:rPr>
                <w:rFonts w:ascii="Times New Roman" w:hAnsi="Times New Roman" w:cs="Times New Roman"/>
                <w:sz w:val="24"/>
                <w:szCs w:val="24"/>
                <w:lang w:val="tt-RU"/>
              </w:rPr>
              <w:t>:</w:t>
            </w:r>
          </w:p>
          <w:p w:rsidR="006F022A" w:rsidRPr="00EB1B26" w:rsidRDefault="0025359B" w:rsidP="008F5EA4">
            <w:pPr>
              <w:rPr>
                <w:rFonts w:ascii="Times New Roman" w:hAnsi="Times New Roman" w:cs="Times New Roman"/>
                <w:sz w:val="24"/>
                <w:szCs w:val="24"/>
                <w:lang w:val="tt-RU"/>
              </w:rPr>
            </w:pPr>
            <w:r>
              <w:rPr>
                <w:rFonts w:ascii="Times New Roman" w:hAnsi="Times New Roman" w:cs="Times New Roman"/>
                <w:sz w:val="24"/>
                <w:szCs w:val="24"/>
                <w:lang w:val="tt-RU"/>
              </w:rPr>
              <w:t>1.</w:t>
            </w:r>
            <w:r w:rsidRPr="002625B9">
              <w:rPr>
                <w:rFonts w:ascii="Times New Roman" w:hAnsi="Times New Roman" w:cs="Times New Roman"/>
                <w:sz w:val="24"/>
                <w:szCs w:val="24"/>
                <w:lang w:val="tt-RU"/>
              </w:rPr>
              <w:t>«</w:t>
            </w:r>
            <w:r>
              <w:rPr>
                <w:rFonts w:ascii="Times New Roman" w:hAnsi="Times New Roman" w:cs="Times New Roman"/>
                <w:sz w:val="24"/>
                <w:szCs w:val="24"/>
                <w:lang w:val="tt-RU"/>
              </w:rPr>
              <w:t>Киемнәр кибетендә</w:t>
            </w:r>
            <w:r w:rsidRPr="00796220">
              <w:t>»</w:t>
            </w:r>
          </w:p>
          <w:p w:rsidR="006F022A" w:rsidRPr="00EB1B26" w:rsidRDefault="0025359B" w:rsidP="008F5EA4">
            <w:pPr>
              <w:rPr>
                <w:rFonts w:ascii="Times New Roman" w:hAnsi="Times New Roman" w:cs="Times New Roman"/>
                <w:sz w:val="24"/>
                <w:szCs w:val="24"/>
                <w:lang w:val="tt-RU"/>
              </w:rPr>
            </w:pPr>
            <w:r>
              <w:rPr>
                <w:rFonts w:ascii="Times New Roman" w:hAnsi="Times New Roman" w:cs="Times New Roman"/>
                <w:sz w:val="24"/>
                <w:szCs w:val="24"/>
                <w:lang w:val="tt-RU"/>
              </w:rPr>
              <w:t>2.</w:t>
            </w:r>
            <w:r w:rsidRPr="002625B9">
              <w:rPr>
                <w:rFonts w:ascii="Times New Roman" w:hAnsi="Times New Roman" w:cs="Times New Roman"/>
                <w:sz w:val="24"/>
                <w:szCs w:val="24"/>
                <w:lang w:val="tt-RU"/>
              </w:rPr>
              <w:t>«</w:t>
            </w:r>
            <w:r>
              <w:rPr>
                <w:rFonts w:ascii="Times New Roman" w:hAnsi="Times New Roman" w:cs="Times New Roman"/>
                <w:sz w:val="24"/>
                <w:szCs w:val="24"/>
                <w:lang w:val="tt-RU"/>
              </w:rPr>
              <w:t>Шаян уенчыклар</w:t>
            </w:r>
            <w:r w:rsidRPr="00796220">
              <w:t>»</w:t>
            </w:r>
          </w:p>
          <w:p w:rsidR="006F022A" w:rsidRPr="00EB1B26" w:rsidRDefault="006F022A" w:rsidP="008F5EA4">
            <w:pPr>
              <w:rPr>
                <w:rFonts w:ascii="Times New Roman" w:hAnsi="Times New Roman" w:cs="Times New Roman"/>
                <w:sz w:val="24"/>
                <w:szCs w:val="24"/>
                <w:lang w:val="tt-RU"/>
              </w:rPr>
            </w:pPr>
          </w:p>
        </w:tc>
      </w:tr>
      <w:tr w:rsidR="006F022A" w:rsidRPr="00EB1B26" w:rsidTr="00EC674B">
        <w:trPr>
          <w:trHeight w:val="356"/>
        </w:trPr>
        <w:tc>
          <w:tcPr>
            <w:tcW w:w="10205" w:type="dxa"/>
            <w:gridSpan w:val="4"/>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ШӘХСИ ГИГИЕНА – 3 СӘГАТЬ (43-45)</w:t>
            </w:r>
          </w:p>
        </w:tc>
      </w:tr>
      <w:tr w:rsidR="006F022A" w:rsidRPr="007103C6" w:rsidTr="00B97654">
        <w:trPr>
          <w:trHeight w:val="356"/>
        </w:trPr>
        <w:tc>
          <w:tcPr>
            <w:tcW w:w="1660" w:type="dxa"/>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бит</w:t>
            </w:r>
          </w:p>
          <w:p w:rsidR="006F022A" w:rsidRPr="00EB1B26" w:rsidRDefault="006F022A" w:rsidP="008F5EA4">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кул  </w:t>
            </w:r>
          </w:p>
          <w:p w:rsidR="006F022A" w:rsidRPr="00EB1B26" w:rsidRDefault="006F022A" w:rsidP="008F5EA4">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хәерле көн</w:t>
            </w:r>
          </w:p>
        </w:tc>
        <w:tc>
          <w:tcPr>
            <w:tcW w:w="5961" w:type="dxa"/>
            <w:gridSpan w:val="2"/>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-Хәерле көн.</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-Мә су, бит (кул) ю.</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-Бит (кул) чиста.</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-Бит (кул) чиста.</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-Әйе, бит (кул) чиста.</w:t>
            </w:r>
          </w:p>
        </w:tc>
        <w:tc>
          <w:tcPr>
            <w:tcW w:w="2584" w:type="dxa"/>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 43, 44-48</w:t>
            </w:r>
          </w:p>
          <w:p w:rsidR="006F022A"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Эш дәфтәре №13, 14</w:t>
            </w:r>
          </w:p>
          <w:p w:rsidR="007103C6" w:rsidRPr="00EB1B26" w:rsidRDefault="007103C6" w:rsidP="008F5EA4">
            <w:pPr>
              <w:spacing w:after="0"/>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сюжетлар</w:t>
            </w:r>
            <w:r w:rsidRPr="00EB1B26">
              <w:rPr>
                <w:rFonts w:ascii="Times New Roman" w:hAnsi="Times New Roman" w:cs="Times New Roman"/>
                <w:sz w:val="24"/>
                <w:szCs w:val="24"/>
                <w:lang w:val="tt-RU"/>
              </w:rPr>
              <w:t>:</w:t>
            </w:r>
          </w:p>
          <w:p w:rsidR="006F022A" w:rsidRPr="00EB1B26" w:rsidRDefault="0025359B" w:rsidP="008F5EA4">
            <w:pPr>
              <w:spacing w:after="0"/>
              <w:rPr>
                <w:rFonts w:ascii="Times New Roman" w:hAnsi="Times New Roman" w:cs="Times New Roman"/>
                <w:sz w:val="24"/>
                <w:szCs w:val="24"/>
                <w:lang w:val="tt-RU"/>
              </w:rPr>
            </w:pPr>
            <w:r>
              <w:rPr>
                <w:rFonts w:ascii="Times New Roman" w:hAnsi="Times New Roman" w:cs="Times New Roman"/>
                <w:sz w:val="24"/>
                <w:szCs w:val="24"/>
                <w:lang w:val="tt-RU"/>
              </w:rPr>
              <w:t>1.</w:t>
            </w:r>
            <w:r w:rsidRPr="002625B9">
              <w:rPr>
                <w:rFonts w:ascii="Times New Roman" w:hAnsi="Times New Roman" w:cs="Times New Roman"/>
                <w:sz w:val="24"/>
                <w:szCs w:val="24"/>
                <w:lang w:val="tt-RU"/>
              </w:rPr>
              <w:t>«</w:t>
            </w:r>
            <w:r w:rsidR="006F022A" w:rsidRPr="00EB1B26">
              <w:rPr>
                <w:rFonts w:ascii="Times New Roman" w:hAnsi="Times New Roman" w:cs="Times New Roman"/>
                <w:sz w:val="24"/>
                <w:szCs w:val="24"/>
                <w:lang w:val="tt-RU"/>
              </w:rPr>
              <w:t>Ни өчен киемнәр югалган?”</w:t>
            </w:r>
          </w:p>
        </w:tc>
      </w:tr>
      <w:tr w:rsidR="006F022A" w:rsidRPr="00EB1B26" w:rsidTr="00EC674B">
        <w:trPr>
          <w:trHeight w:val="184"/>
        </w:trPr>
        <w:tc>
          <w:tcPr>
            <w:tcW w:w="10205" w:type="dxa"/>
            <w:gridSpan w:val="4"/>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lastRenderedPageBreak/>
              <w:t>ӨЙ ҖИҺАЗЛАРЫ – 3 СӘГАТ</w:t>
            </w:r>
            <w:r w:rsidRPr="00EB1B26">
              <w:rPr>
                <w:rFonts w:ascii="Times New Roman" w:hAnsi="Times New Roman" w:cs="Times New Roman"/>
                <w:b/>
                <w:sz w:val="24"/>
                <w:szCs w:val="24"/>
              </w:rPr>
              <w:t xml:space="preserve">Ь </w:t>
            </w:r>
            <w:r w:rsidRPr="00EB1B26">
              <w:rPr>
                <w:rFonts w:ascii="Times New Roman" w:hAnsi="Times New Roman" w:cs="Times New Roman"/>
                <w:b/>
                <w:sz w:val="24"/>
                <w:szCs w:val="24"/>
                <w:lang w:val="tt-RU"/>
              </w:rPr>
              <w:t>(46-48)</w:t>
            </w:r>
          </w:p>
        </w:tc>
      </w:tr>
      <w:tr w:rsidR="006F022A" w:rsidRPr="007103C6" w:rsidTr="00B97654">
        <w:trPr>
          <w:trHeight w:val="2132"/>
        </w:trPr>
        <w:tc>
          <w:tcPr>
            <w:tcW w:w="1660" w:type="dxa"/>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өстәл</w:t>
            </w: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урындык</w:t>
            </w: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карават</w:t>
            </w:r>
          </w:p>
        </w:tc>
        <w:tc>
          <w:tcPr>
            <w:tcW w:w="5961" w:type="dxa"/>
            <w:gridSpan w:val="2"/>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-Зур (кечкенә) урындык (өстәл, карават).</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-Зур аю, мә зур карават (өстәл, урындык).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-Кечкенә аю, мә кечкенә карават (өстәл, урындык).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-Нәрсә кирәк?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-Карават (өстәл, урындык) кирәк.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-Нинди карават?</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-Зур (кечкенә, сары, яшел, зәңгәр) карават.</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-Мә, зур карават.</w:t>
            </w:r>
          </w:p>
          <w:p w:rsidR="006F022A" w:rsidRPr="00EB1B26" w:rsidRDefault="001262D4" w:rsidP="008F5EA4">
            <w:pPr>
              <w:spacing w:after="0"/>
              <w:rPr>
                <w:rFonts w:ascii="Times New Roman" w:hAnsi="Times New Roman" w:cs="Times New Roman"/>
                <w:sz w:val="24"/>
                <w:szCs w:val="24"/>
                <w:lang w:val="tt-RU"/>
              </w:rPr>
            </w:pPr>
            <w:r>
              <w:rPr>
                <w:rFonts w:ascii="Times New Roman" w:hAnsi="Times New Roman" w:cs="Times New Roman"/>
                <w:sz w:val="24"/>
                <w:szCs w:val="24"/>
              </w:rPr>
              <w:pict>
                <v:shapetype id="_x0000_t202" coordsize="21600,21600" o:spt="202" path="m,l,21600r21600,l21600,xe">
                  <v:stroke joinstyle="miter"/>
                  <v:path gradientshapeok="t" o:connecttype="rect"/>
                </v:shapetype>
                <v:shape id="_x0000_s1026" type="#_x0000_t202" style="position:absolute;margin-left:73.45pt;margin-top:17.25pt;width:34.6pt;height:3.55pt;z-index:251660288;mso-position-horizontal-relative:margin" stroked="f">
                  <v:fill opacity="0" color2="black"/>
                  <v:textbox style="mso-next-textbox:#_x0000_s1026" inset="0,0,0,0">
                    <w:txbxContent>
                      <w:p w:rsidR="00534366" w:rsidRPr="00A03922" w:rsidRDefault="00534366" w:rsidP="006F022A"/>
                    </w:txbxContent>
                  </v:textbox>
                  <w10:wrap type="square" side="largest" anchorx="margin"/>
                </v:shape>
              </w:pict>
            </w:r>
            <w:r w:rsidR="006F022A" w:rsidRPr="00EB1B26">
              <w:rPr>
                <w:rFonts w:ascii="Times New Roman" w:hAnsi="Times New Roman" w:cs="Times New Roman"/>
                <w:sz w:val="24"/>
                <w:szCs w:val="24"/>
                <w:lang w:val="tt-RU"/>
              </w:rPr>
              <w:t>-Рәхмәт.</w:t>
            </w:r>
          </w:p>
        </w:tc>
        <w:tc>
          <w:tcPr>
            <w:tcW w:w="2584" w:type="dxa"/>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 49</w:t>
            </w:r>
          </w:p>
          <w:p w:rsidR="006F022A" w:rsidRPr="00EB1B26" w:rsidRDefault="006F022A" w:rsidP="008F5EA4">
            <w:pPr>
              <w:spacing w:after="120"/>
              <w:rPr>
                <w:rFonts w:ascii="Times New Roman" w:hAnsi="Times New Roman" w:cs="Times New Roman"/>
                <w:sz w:val="24"/>
                <w:szCs w:val="24"/>
                <w:lang w:val="tt-RU"/>
              </w:rPr>
            </w:pPr>
          </w:p>
          <w:p w:rsidR="006F022A" w:rsidRPr="00EB1B26" w:rsidRDefault="006F022A" w:rsidP="008F5EA4">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Эш дәфтәре</w:t>
            </w:r>
            <w:r w:rsidR="00AF48DD">
              <w:rPr>
                <w:rFonts w:ascii="Times New Roman" w:hAnsi="Times New Roman" w:cs="Times New Roman"/>
                <w:sz w:val="24"/>
                <w:szCs w:val="24"/>
                <w:lang w:val="tt-RU"/>
              </w:rPr>
              <w:t>(экранда)</w:t>
            </w:r>
            <w:r w:rsidRPr="00EB1B26">
              <w:rPr>
                <w:rFonts w:ascii="Times New Roman" w:hAnsi="Times New Roman" w:cs="Times New Roman"/>
                <w:sz w:val="24"/>
                <w:szCs w:val="24"/>
                <w:lang w:val="tt-RU"/>
              </w:rPr>
              <w:t xml:space="preserve"> №15</w:t>
            </w:r>
          </w:p>
          <w:p w:rsidR="007103C6" w:rsidRPr="00EB1B26" w:rsidRDefault="007103C6" w:rsidP="008F5EA4">
            <w:pPr>
              <w:spacing w:after="120"/>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w:t>
            </w:r>
            <w:r w:rsidRPr="00EB1B26">
              <w:rPr>
                <w:rFonts w:ascii="Times New Roman" w:hAnsi="Times New Roman" w:cs="Times New Roman"/>
                <w:sz w:val="24"/>
                <w:szCs w:val="24"/>
                <w:lang w:val="tt-RU"/>
              </w:rPr>
              <w:t>:</w:t>
            </w:r>
          </w:p>
          <w:p w:rsidR="006F022A" w:rsidRPr="00EB1B26" w:rsidRDefault="0025359B" w:rsidP="008F5EA4">
            <w:pPr>
              <w:spacing w:after="120"/>
              <w:rPr>
                <w:rFonts w:ascii="Times New Roman" w:hAnsi="Times New Roman" w:cs="Times New Roman"/>
                <w:sz w:val="24"/>
                <w:szCs w:val="24"/>
                <w:lang w:val="tt-RU"/>
              </w:rPr>
            </w:pPr>
            <w:r>
              <w:rPr>
                <w:rFonts w:ascii="Times New Roman" w:hAnsi="Times New Roman" w:cs="Times New Roman"/>
                <w:sz w:val="24"/>
                <w:szCs w:val="24"/>
                <w:lang w:val="tt-RU"/>
              </w:rPr>
              <w:t>1.</w:t>
            </w:r>
            <w:r w:rsidRPr="002625B9">
              <w:rPr>
                <w:rFonts w:ascii="Times New Roman" w:hAnsi="Times New Roman" w:cs="Times New Roman"/>
                <w:sz w:val="24"/>
                <w:szCs w:val="24"/>
                <w:lang w:val="tt-RU"/>
              </w:rPr>
              <w:t>«</w:t>
            </w:r>
            <w:r w:rsidR="006F022A" w:rsidRPr="00EB1B26">
              <w:rPr>
                <w:rFonts w:ascii="Times New Roman" w:hAnsi="Times New Roman" w:cs="Times New Roman"/>
                <w:sz w:val="24"/>
                <w:szCs w:val="24"/>
                <w:lang w:val="tt-RU"/>
              </w:rPr>
              <w:t>Маша һәм өч аю”</w:t>
            </w:r>
          </w:p>
          <w:p w:rsidR="006F022A" w:rsidRPr="00EB1B26" w:rsidRDefault="006F022A" w:rsidP="008F5EA4">
            <w:pPr>
              <w:rPr>
                <w:rFonts w:ascii="Times New Roman" w:hAnsi="Times New Roman" w:cs="Times New Roman"/>
                <w:sz w:val="24"/>
                <w:szCs w:val="24"/>
                <w:lang w:val="tt-RU"/>
              </w:rPr>
            </w:pPr>
          </w:p>
        </w:tc>
      </w:tr>
      <w:tr w:rsidR="006F022A" w:rsidRPr="00EB1B26" w:rsidTr="00EC674B">
        <w:trPr>
          <w:trHeight w:val="226"/>
        </w:trPr>
        <w:tc>
          <w:tcPr>
            <w:tcW w:w="10205" w:type="dxa"/>
            <w:gridSpan w:val="4"/>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jc w:val="center"/>
              <w:rPr>
                <w:rFonts w:ascii="Times New Roman" w:hAnsi="Times New Roman" w:cs="Times New Roman"/>
                <w:b/>
                <w:sz w:val="24"/>
                <w:szCs w:val="24"/>
              </w:rPr>
            </w:pPr>
            <w:r w:rsidRPr="00EB1B26">
              <w:rPr>
                <w:rFonts w:ascii="Times New Roman" w:hAnsi="Times New Roman" w:cs="Times New Roman"/>
                <w:b/>
                <w:sz w:val="24"/>
                <w:szCs w:val="24"/>
                <w:lang w:val="tt-RU"/>
              </w:rPr>
              <w:t>БӘЙРӘМ “ТУГАН КӨН” – 9 СӘГАТ</w:t>
            </w:r>
            <w:r w:rsidRPr="00EB1B26">
              <w:rPr>
                <w:rFonts w:ascii="Times New Roman" w:hAnsi="Times New Roman" w:cs="Times New Roman"/>
                <w:b/>
                <w:sz w:val="24"/>
                <w:szCs w:val="24"/>
              </w:rPr>
              <w:t>Ь (49-57)</w:t>
            </w:r>
          </w:p>
        </w:tc>
      </w:tr>
      <w:tr w:rsidR="006F022A" w:rsidRPr="00CA5710" w:rsidTr="00B97654">
        <w:trPr>
          <w:trHeight w:val="356"/>
        </w:trPr>
        <w:tc>
          <w:tcPr>
            <w:tcW w:w="1660" w:type="dxa"/>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яратам</w:t>
            </w:r>
          </w:p>
          <w:p w:rsidR="006F022A" w:rsidRPr="00EB1B26" w:rsidRDefault="00A13ED3" w:rsidP="008F5EA4">
            <w:pPr>
              <w:rPr>
                <w:rFonts w:ascii="Times New Roman" w:hAnsi="Times New Roman" w:cs="Times New Roman"/>
                <w:sz w:val="24"/>
                <w:szCs w:val="24"/>
                <w:lang w:val="tt-RU"/>
              </w:rPr>
            </w:pPr>
            <w:r>
              <w:rPr>
                <w:rFonts w:ascii="Times New Roman" w:hAnsi="Times New Roman" w:cs="Times New Roman"/>
                <w:sz w:val="24"/>
                <w:szCs w:val="24"/>
                <w:lang w:val="tt-RU"/>
              </w:rPr>
              <w:t>бар</w:t>
            </w: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p>
          <w:p w:rsidR="006F022A" w:rsidRPr="00EB1B26" w:rsidRDefault="006F022A" w:rsidP="008F5EA4">
            <w:pPr>
              <w:rPr>
                <w:rFonts w:ascii="Times New Roman" w:hAnsi="Times New Roman" w:cs="Times New Roman"/>
                <w:sz w:val="24"/>
                <w:szCs w:val="24"/>
                <w:lang w:val="tt-RU"/>
              </w:rPr>
            </w:pPr>
          </w:p>
        </w:tc>
        <w:tc>
          <w:tcPr>
            <w:tcW w:w="5961" w:type="dxa"/>
            <w:gridSpan w:val="2"/>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-Мин алма (ипи, сөт, чәй, ботка, аш, кыяр, кәбестә, бәрәңге, кишер) яратам.</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-Мин Коля(ны) (Оля(ны) яратам.</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-Мин курчак(ны) (аю(ны), песи(не), эт(не), куян(ны) яратам.</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-Нәрсә бар?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-Туп (курчак) бар.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-Нәрсә юк?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-Туп (курчак) юк.</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“Бар”, “</w:t>
            </w:r>
            <w:r w:rsidR="0025359B">
              <w:rPr>
                <w:rFonts w:ascii="Times New Roman" w:hAnsi="Times New Roman" w:cs="Times New Roman"/>
                <w:sz w:val="24"/>
                <w:szCs w:val="24"/>
                <w:lang w:val="tt-RU"/>
              </w:rPr>
              <w:t xml:space="preserve">Юк” сүзләрен кулланып “Гаилә”, </w:t>
            </w:r>
            <w:r w:rsidR="0025359B" w:rsidRPr="002625B9">
              <w:rPr>
                <w:rFonts w:ascii="Times New Roman" w:hAnsi="Times New Roman" w:cs="Times New Roman"/>
                <w:sz w:val="24"/>
                <w:szCs w:val="24"/>
                <w:lang w:val="tt-RU"/>
              </w:rPr>
              <w:t>«</w:t>
            </w:r>
            <w:r w:rsidR="0025359B">
              <w:rPr>
                <w:rFonts w:ascii="Times New Roman" w:hAnsi="Times New Roman" w:cs="Times New Roman"/>
                <w:sz w:val="24"/>
                <w:szCs w:val="24"/>
                <w:lang w:val="tt-RU"/>
              </w:rPr>
              <w:t xml:space="preserve">Яшелчә” </w:t>
            </w:r>
            <w:r w:rsidR="0025359B" w:rsidRPr="002625B9">
              <w:rPr>
                <w:rFonts w:ascii="Times New Roman" w:hAnsi="Times New Roman" w:cs="Times New Roman"/>
                <w:sz w:val="24"/>
                <w:szCs w:val="24"/>
                <w:lang w:val="tt-RU"/>
              </w:rPr>
              <w:t>«</w:t>
            </w:r>
            <w:r w:rsidRPr="00EB1B26">
              <w:rPr>
                <w:rFonts w:ascii="Times New Roman" w:hAnsi="Times New Roman" w:cs="Times New Roman"/>
                <w:sz w:val="24"/>
                <w:szCs w:val="24"/>
                <w:lang w:val="tt-RU"/>
              </w:rPr>
              <w:t>Уенчыклар”</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темаларын кабатлау.</w:t>
            </w:r>
          </w:p>
          <w:p w:rsidR="006F022A"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Диалогларны кабатлау.</w:t>
            </w:r>
          </w:p>
          <w:p w:rsidR="006F022A" w:rsidRPr="00EB1B26" w:rsidRDefault="00214308" w:rsidP="008F5EA4">
            <w:pPr>
              <w:spacing w:after="0"/>
              <w:rPr>
                <w:rFonts w:ascii="Times New Roman" w:hAnsi="Times New Roman" w:cs="Times New Roman"/>
                <w:sz w:val="24"/>
                <w:szCs w:val="24"/>
                <w:lang w:val="tt-RU"/>
              </w:rPr>
            </w:pPr>
            <w:r>
              <w:rPr>
                <w:rFonts w:ascii="Times New Roman" w:hAnsi="Times New Roman" w:cs="Times New Roman"/>
                <w:sz w:val="24"/>
                <w:szCs w:val="24"/>
                <w:lang w:val="tt-RU"/>
              </w:rPr>
              <w:t>«</w:t>
            </w:r>
            <w:r w:rsidR="006F022A" w:rsidRPr="00EB1B26">
              <w:rPr>
                <w:rFonts w:ascii="Times New Roman" w:hAnsi="Times New Roman" w:cs="Times New Roman"/>
                <w:sz w:val="24"/>
                <w:szCs w:val="24"/>
                <w:lang w:val="tt-RU"/>
              </w:rPr>
              <w:t>Кибетле” уеннары.</w:t>
            </w:r>
          </w:p>
        </w:tc>
        <w:tc>
          <w:tcPr>
            <w:tcW w:w="2584" w:type="dxa"/>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№50-60</w:t>
            </w:r>
          </w:p>
          <w:p w:rsidR="006F022A" w:rsidRPr="00EB1B26" w:rsidRDefault="006F022A" w:rsidP="008F5EA4">
            <w:pPr>
              <w:rPr>
                <w:rFonts w:ascii="Times New Roman" w:hAnsi="Times New Roman" w:cs="Times New Roman"/>
                <w:sz w:val="24"/>
                <w:szCs w:val="24"/>
                <w:lang w:val="tt-RU"/>
              </w:rPr>
            </w:pPr>
            <w:r w:rsidRPr="00EB1B26">
              <w:rPr>
                <w:rFonts w:ascii="Times New Roman" w:hAnsi="Times New Roman" w:cs="Times New Roman"/>
                <w:sz w:val="24"/>
                <w:szCs w:val="24"/>
                <w:lang w:val="tt-RU"/>
              </w:rPr>
              <w:t>Эш дәфтәре</w:t>
            </w:r>
            <w:r w:rsidR="00AF48DD">
              <w:rPr>
                <w:rFonts w:ascii="Times New Roman" w:hAnsi="Times New Roman" w:cs="Times New Roman"/>
                <w:sz w:val="24"/>
                <w:szCs w:val="24"/>
                <w:lang w:val="tt-RU"/>
              </w:rPr>
              <w:t xml:space="preserve"> (экранда)</w:t>
            </w:r>
            <w:r w:rsidRPr="00EB1B26">
              <w:rPr>
                <w:rFonts w:ascii="Times New Roman" w:hAnsi="Times New Roman" w:cs="Times New Roman"/>
                <w:sz w:val="24"/>
                <w:szCs w:val="24"/>
                <w:lang w:val="tt-RU"/>
              </w:rPr>
              <w:t xml:space="preserve"> №16-19</w:t>
            </w:r>
          </w:p>
          <w:p w:rsidR="007103C6" w:rsidRPr="00EB1B26" w:rsidRDefault="007103C6" w:rsidP="008F5EA4">
            <w:pPr>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сюжетлар</w:t>
            </w:r>
            <w:r w:rsidRPr="00EB1B26">
              <w:rPr>
                <w:rFonts w:ascii="Times New Roman" w:hAnsi="Times New Roman" w:cs="Times New Roman"/>
                <w:sz w:val="24"/>
                <w:szCs w:val="24"/>
                <w:lang w:val="tt-RU"/>
              </w:rPr>
              <w:t>:</w:t>
            </w:r>
          </w:p>
          <w:p w:rsidR="006F022A" w:rsidRPr="0080177C" w:rsidRDefault="0025359B" w:rsidP="0080177C">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1. </w:t>
            </w:r>
            <w:r w:rsidRPr="002625B9">
              <w:rPr>
                <w:rFonts w:ascii="Times New Roman" w:hAnsi="Times New Roman" w:cs="Times New Roman"/>
                <w:sz w:val="24"/>
                <w:szCs w:val="24"/>
                <w:lang w:val="tt-RU"/>
              </w:rPr>
              <w:t>«</w:t>
            </w:r>
            <w:r w:rsidR="0080177C">
              <w:rPr>
                <w:rFonts w:ascii="Times New Roman" w:hAnsi="Times New Roman" w:cs="Times New Roman"/>
                <w:sz w:val="24"/>
                <w:szCs w:val="24"/>
                <w:lang w:val="tt-RU"/>
              </w:rPr>
              <w:t>Туган көн</w:t>
            </w:r>
            <w:r w:rsidR="0080177C" w:rsidRPr="0080177C">
              <w:rPr>
                <w:lang w:val="tt-RU"/>
              </w:rPr>
              <w:t>»</w:t>
            </w:r>
          </w:p>
          <w:p w:rsidR="006F022A" w:rsidRPr="00EB1B26" w:rsidRDefault="0025359B" w:rsidP="0080177C">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2.</w:t>
            </w:r>
            <w:r w:rsidRPr="002625B9">
              <w:rPr>
                <w:rFonts w:ascii="Times New Roman" w:hAnsi="Times New Roman" w:cs="Times New Roman"/>
                <w:sz w:val="24"/>
                <w:szCs w:val="24"/>
                <w:lang w:val="tt-RU"/>
              </w:rPr>
              <w:t>«</w:t>
            </w:r>
            <w:r w:rsidR="006F022A" w:rsidRPr="00EB1B26">
              <w:rPr>
                <w:rFonts w:ascii="Times New Roman" w:hAnsi="Times New Roman" w:cs="Times New Roman"/>
                <w:sz w:val="24"/>
                <w:szCs w:val="24"/>
                <w:lang w:val="tt-RU"/>
              </w:rPr>
              <w:t>Кем нәрсә я</w:t>
            </w:r>
            <w:r w:rsidR="0080177C">
              <w:rPr>
                <w:rFonts w:ascii="Times New Roman" w:hAnsi="Times New Roman" w:cs="Times New Roman"/>
                <w:sz w:val="24"/>
                <w:szCs w:val="24"/>
                <w:lang w:val="tt-RU"/>
              </w:rPr>
              <w:t>рата?</w:t>
            </w:r>
            <w:r w:rsidR="0080177C" w:rsidRPr="0025359B">
              <w:rPr>
                <w:lang w:val="tt-RU"/>
              </w:rPr>
              <w:t>»</w:t>
            </w:r>
          </w:p>
          <w:p w:rsidR="006F022A" w:rsidRPr="00EB1B26" w:rsidRDefault="006F022A" w:rsidP="008F5EA4">
            <w:pPr>
              <w:rPr>
                <w:rFonts w:ascii="Times New Roman" w:hAnsi="Times New Roman" w:cs="Times New Roman"/>
                <w:sz w:val="24"/>
                <w:szCs w:val="24"/>
                <w:lang w:val="tt-RU"/>
              </w:rPr>
            </w:pPr>
          </w:p>
        </w:tc>
      </w:tr>
      <w:tr w:rsidR="006F022A" w:rsidRPr="00EB1B26" w:rsidTr="00EC674B">
        <w:trPr>
          <w:trHeight w:val="356"/>
        </w:trPr>
        <w:tc>
          <w:tcPr>
            <w:tcW w:w="10205" w:type="dxa"/>
            <w:gridSpan w:val="4"/>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БӘЙРӘМ “САБАНТУЙ”- 3 СӘГАТЬ (58-60)</w:t>
            </w:r>
          </w:p>
        </w:tc>
      </w:tr>
      <w:tr w:rsidR="006F022A" w:rsidRPr="00EB1B26" w:rsidTr="00B97654">
        <w:trPr>
          <w:trHeight w:val="356"/>
        </w:trPr>
        <w:tc>
          <w:tcPr>
            <w:tcW w:w="1660" w:type="dxa"/>
            <w:tcBorders>
              <w:top w:val="single" w:sz="8" w:space="0" w:color="auto"/>
              <w:left w:val="single" w:sz="8" w:space="0" w:color="auto"/>
              <w:bottom w:val="single" w:sz="8" w:space="0" w:color="auto"/>
              <w:right w:val="single" w:sz="8" w:space="0" w:color="auto"/>
            </w:tcBorders>
            <w:shd w:val="clear" w:color="auto" w:fill="auto"/>
          </w:tcPr>
          <w:p w:rsidR="006F022A" w:rsidRPr="00EB1B26" w:rsidRDefault="006F022A" w:rsidP="008F5EA4">
            <w:pPr>
              <w:rPr>
                <w:rFonts w:ascii="Times New Roman" w:hAnsi="Times New Roman" w:cs="Times New Roman"/>
                <w:sz w:val="24"/>
                <w:szCs w:val="24"/>
                <w:lang w:val="tt-RU"/>
              </w:rPr>
            </w:pPr>
          </w:p>
        </w:tc>
        <w:tc>
          <w:tcPr>
            <w:tcW w:w="5961" w:type="dxa"/>
            <w:gridSpan w:val="2"/>
            <w:tcBorders>
              <w:top w:val="single" w:sz="8" w:space="0" w:color="auto"/>
              <w:left w:val="single" w:sz="8" w:space="0" w:color="auto"/>
              <w:bottom w:val="single" w:sz="8" w:space="0" w:color="auto"/>
              <w:right w:val="single" w:sz="8" w:space="0" w:color="auto"/>
            </w:tcBorders>
            <w:shd w:val="clear" w:color="auto" w:fill="auto"/>
          </w:tcPr>
          <w:p w:rsidR="007103C6" w:rsidRPr="00EB1B26" w:rsidRDefault="006F022A"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Ел дәвамында өйрәнелгән сүзләр, сөйләм үрнәге кулланыла.</w:t>
            </w:r>
          </w:p>
          <w:p w:rsidR="006F022A" w:rsidRPr="00EB1B26" w:rsidRDefault="00214308" w:rsidP="008F5EA4">
            <w:pPr>
              <w:spacing w:after="0"/>
              <w:rPr>
                <w:rFonts w:ascii="Times New Roman" w:hAnsi="Times New Roman" w:cs="Times New Roman"/>
                <w:sz w:val="24"/>
                <w:szCs w:val="24"/>
                <w:lang w:val="tt-RU"/>
              </w:rPr>
            </w:pPr>
            <w:r>
              <w:rPr>
                <w:rFonts w:ascii="Times New Roman" w:hAnsi="Times New Roman" w:cs="Times New Roman"/>
                <w:sz w:val="24"/>
                <w:szCs w:val="24"/>
                <w:lang w:val="tt-RU"/>
              </w:rPr>
              <w:t>«Гаилә”, «Яшелчә”, «</w:t>
            </w:r>
            <w:r w:rsidR="006F022A" w:rsidRPr="00EB1B26">
              <w:rPr>
                <w:rFonts w:ascii="Times New Roman" w:hAnsi="Times New Roman" w:cs="Times New Roman"/>
                <w:sz w:val="24"/>
                <w:szCs w:val="24"/>
                <w:lang w:val="tt-RU"/>
              </w:rPr>
              <w:t>Уенчыклар” темаларын кабатлау.</w:t>
            </w:r>
          </w:p>
          <w:p w:rsidR="006F022A" w:rsidRPr="00EB1B26" w:rsidRDefault="00214308" w:rsidP="008F5EA4">
            <w:pPr>
              <w:spacing w:after="0"/>
              <w:rPr>
                <w:rFonts w:ascii="Times New Roman" w:hAnsi="Times New Roman" w:cs="Times New Roman"/>
                <w:sz w:val="24"/>
                <w:szCs w:val="24"/>
                <w:lang w:val="tt-RU"/>
              </w:rPr>
            </w:pPr>
            <w:r>
              <w:rPr>
                <w:rFonts w:ascii="Times New Roman" w:hAnsi="Times New Roman" w:cs="Times New Roman"/>
                <w:sz w:val="24"/>
                <w:szCs w:val="24"/>
                <w:lang w:val="tt-RU"/>
              </w:rPr>
              <w:t>«</w:t>
            </w:r>
            <w:r w:rsidR="006F022A" w:rsidRPr="00EB1B26">
              <w:rPr>
                <w:rFonts w:ascii="Times New Roman" w:hAnsi="Times New Roman" w:cs="Times New Roman"/>
                <w:sz w:val="24"/>
                <w:szCs w:val="24"/>
                <w:lang w:val="tt-RU"/>
              </w:rPr>
              <w:t>Кибетле” уеннары.</w:t>
            </w:r>
          </w:p>
        </w:tc>
        <w:tc>
          <w:tcPr>
            <w:tcW w:w="2584" w:type="dxa"/>
            <w:tcBorders>
              <w:top w:val="single" w:sz="8" w:space="0" w:color="auto"/>
              <w:left w:val="single" w:sz="8" w:space="0" w:color="auto"/>
              <w:bottom w:val="single" w:sz="8" w:space="0" w:color="auto"/>
              <w:right w:val="single" w:sz="8" w:space="0" w:color="auto"/>
            </w:tcBorders>
            <w:shd w:val="clear" w:color="auto" w:fill="auto"/>
          </w:tcPr>
          <w:p w:rsidR="006F022A" w:rsidRDefault="006F022A" w:rsidP="008F5EA4">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№61-63</w:t>
            </w:r>
          </w:p>
          <w:p w:rsidR="007103C6" w:rsidRPr="00EB1B26" w:rsidRDefault="007103C6" w:rsidP="008F5EA4">
            <w:pPr>
              <w:spacing w:after="120"/>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сюжетлар</w:t>
            </w:r>
            <w:r w:rsidRPr="00EB1B26">
              <w:rPr>
                <w:rFonts w:ascii="Times New Roman" w:hAnsi="Times New Roman" w:cs="Times New Roman"/>
                <w:sz w:val="24"/>
                <w:szCs w:val="24"/>
                <w:lang w:val="tt-RU"/>
              </w:rPr>
              <w:t>:</w:t>
            </w:r>
          </w:p>
          <w:p w:rsidR="006F022A" w:rsidRPr="00EB1B26" w:rsidRDefault="0025359B" w:rsidP="008F5EA4">
            <w:pPr>
              <w:spacing w:after="120"/>
              <w:rPr>
                <w:rFonts w:ascii="Times New Roman" w:hAnsi="Times New Roman" w:cs="Times New Roman"/>
                <w:sz w:val="24"/>
                <w:szCs w:val="24"/>
                <w:lang w:val="tt-RU"/>
              </w:rPr>
            </w:pPr>
            <w:r>
              <w:rPr>
                <w:rFonts w:ascii="Times New Roman" w:hAnsi="Times New Roman" w:cs="Times New Roman"/>
                <w:sz w:val="24"/>
                <w:szCs w:val="24"/>
                <w:lang w:val="tt-RU"/>
              </w:rPr>
              <w:t>1.</w:t>
            </w:r>
            <w:r w:rsidRPr="002625B9">
              <w:rPr>
                <w:rFonts w:ascii="Times New Roman" w:hAnsi="Times New Roman" w:cs="Times New Roman"/>
                <w:sz w:val="24"/>
                <w:szCs w:val="24"/>
                <w:lang w:val="tt-RU"/>
              </w:rPr>
              <w:t>«</w:t>
            </w:r>
            <w:r>
              <w:rPr>
                <w:rFonts w:ascii="Times New Roman" w:hAnsi="Times New Roman" w:cs="Times New Roman"/>
                <w:sz w:val="24"/>
                <w:szCs w:val="24"/>
                <w:lang w:val="tt-RU"/>
              </w:rPr>
              <w:t>Сабантуй бәйрәме</w:t>
            </w:r>
            <w:r w:rsidRPr="00796220">
              <w:t>»</w:t>
            </w:r>
          </w:p>
        </w:tc>
      </w:tr>
    </w:tbl>
    <w:p w:rsidR="008C7415" w:rsidRDefault="008C7415" w:rsidP="00C61363">
      <w:pPr>
        <w:rPr>
          <w:rFonts w:ascii="Times New Roman" w:hAnsi="Times New Roman" w:cs="Times New Roman"/>
          <w:b/>
          <w:sz w:val="24"/>
          <w:szCs w:val="24"/>
          <w:lang w:val="tt-RU"/>
        </w:rPr>
      </w:pPr>
    </w:p>
    <w:p w:rsidR="00891EED" w:rsidRPr="00C61363" w:rsidRDefault="001262D4" w:rsidP="00C61363">
      <w:pPr>
        <w:rPr>
          <w:rFonts w:ascii="Times New Roman" w:hAnsi="Times New Roman" w:cs="Times New Roman"/>
          <w:sz w:val="24"/>
          <w:szCs w:val="24"/>
          <w:lang w:val="tt-RU"/>
        </w:rPr>
      </w:pPr>
      <w:r>
        <w:rPr>
          <w:rFonts w:ascii="Times New Roman" w:hAnsi="Times New Roman" w:cs="Times New Roman"/>
          <w:sz w:val="24"/>
          <w:szCs w:val="24"/>
        </w:rPr>
        <w:pict>
          <v:shape id="_x0000_s1027" type="#_x0000_t202" style="position:absolute;margin-left:449.4pt;margin-top:-56.3pt;width:21.45pt;height:649.7pt;z-index:251661312;mso-position-horizontal-relative:margin" stroked="f">
            <v:fill opacity="0" color2="black"/>
            <v:textbox style="mso-next-textbox:#_x0000_s1027" inset="0,0,0,0">
              <w:txbxContent>
                <w:p w:rsidR="00534366" w:rsidRDefault="00534366" w:rsidP="006F022A"/>
              </w:txbxContent>
            </v:textbox>
            <w10:wrap type="square" side="largest" anchorx="margin"/>
          </v:shape>
        </w:pict>
      </w:r>
      <w:r w:rsidR="006F022A" w:rsidRPr="00EB1B26">
        <w:rPr>
          <w:rFonts w:ascii="Times New Roman" w:hAnsi="Times New Roman" w:cs="Times New Roman"/>
          <w:b/>
          <w:sz w:val="24"/>
          <w:szCs w:val="24"/>
          <w:lang w:val="tt-RU"/>
        </w:rPr>
        <w:t>2.3.3.</w:t>
      </w:r>
      <w:r w:rsidR="0080177C" w:rsidRPr="00865639">
        <w:rPr>
          <w:rFonts w:ascii="Times New Roman" w:hAnsi="Times New Roman" w:cs="Times New Roman"/>
          <w:lang w:val="tt-RU"/>
        </w:rPr>
        <w:t>«</w:t>
      </w:r>
      <w:r w:rsidR="006F022A" w:rsidRPr="00EB1B26">
        <w:rPr>
          <w:rFonts w:ascii="Times New Roman" w:hAnsi="Times New Roman" w:cs="Times New Roman"/>
          <w:b/>
          <w:sz w:val="24"/>
          <w:szCs w:val="24"/>
          <w:lang w:val="tt-RU"/>
        </w:rPr>
        <w:t>Татарча сөйләшәбез</w:t>
      </w:r>
      <w:r w:rsidR="001B6110" w:rsidRPr="001B6110">
        <w:rPr>
          <w:rFonts w:ascii="Times New Roman" w:hAnsi="Times New Roman" w:cs="Times New Roman"/>
          <w:b/>
          <w:sz w:val="24"/>
          <w:szCs w:val="24"/>
          <w:lang w:val="tt-RU"/>
        </w:rPr>
        <w:t>»</w:t>
      </w:r>
      <w:r w:rsidR="006F022A" w:rsidRPr="00EB1B26">
        <w:rPr>
          <w:rFonts w:ascii="Times New Roman" w:hAnsi="Times New Roman" w:cs="Times New Roman"/>
          <w:b/>
          <w:sz w:val="24"/>
          <w:szCs w:val="24"/>
          <w:lang w:val="tt-RU"/>
        </w:rPr>
        <w:t>,</w:t>
      </w:r>
      <w:r w:rsidR="0080177C" w:rsidRPr="00865639">
        <w:rPr>
          <w:rFonts w:ascii="Times New Roman" w:hAnsi="Times New Roman" w:cs="Times New Roman"/>
          <w:lang w:val="tt-RU"/>
        </w:rPr>
        <w:t>«</w:t>
      </w:r>
      <w:r w:rsidR="006F022A" w:rsidRPr="00EB1B26">
        <w:rPr>
          <w:rFonts w:ascii="Times New Roman" w:hAnsi="Times New Roman" w:cs="Times New Roman"/>
          <w:b/>
          <w:sz w:val="24"/>
          <w:szCs w:val="24"/>
          <w:lang w:val="tt-RU"/>
        </w:rPr>
        <w:t>БЕЗ ИНДЕ ХӘЗ</w:t>
      </w:r>
      <w:r w:rsidR="00715622">
        <w:rPr>
          <w:rFonts w:ascii="Times New Roman" w:hAnsi="Times New Roman" w:cs="Times New Roman"/>
          <w:b/>
          <w:sz w:val="24"/>
          <w:szCs w:val="24"/>
          <w:lang w:val="tt-RU"/>
        </w:rPr>
        <w:t>ЕР ЗУРЛАР – МӘКТӘПКӘ ИЛТӘ ЮЛЛАР</w:t>
      </w:r>
      <w:r w:rsidR="00715622" w:rsidRPr="00715622">
        <w:rPr>
          <w:lang w:val="tt-RU"/>
        </w:rPr>
        <w:t>»</w:t>
      </w:r>
      <w:r w:rsidR="006F022A" w:rsidRPr="00EB1B26">
        <w:rPr>
          <w:rFonts w:ascii="Times New Roman" w:hAnsi="Times New Roman" w:cs="Times New Roman"/>
          <w:b/>
          <w:sz w:val="24"/>
          <w:szCs w:val="24"/>
          <w:lang w:val="tt-RU"/>
        </w:rPr>
        <w:t xml:space="preserve"> проекты, 6-7 яшь.</w:t>
      </w:r>
    </w:p>
    <w:p w:rsidR="006F022A" w:rsidRDefault="0034080C" w:rsidP="00891EED">
      <w:pPr>
        <w:spacing w:after="0"/>
        <w:rPr>
          <w:rFonts w:ascii="Times New Roman" w:hAnsi="Times New Roman" w:cs="Times New Roman"/>
          <w:sz w:val="24"/>
          <w:szCs w:val="24"/>
          <w:lang w:val="tt-RU"/>
        </w:rPr>
      </w:pPr>
      <w:r>
        <w:rPr>
          <w:rFonts w:ascii="Times New Roman" w:hAnsi="Times New Roman" w:cs="Times New Roman"/>
          <w:sz w:val="24"/>
          <w:szCs w:val="24"/>
          <w:lang w:val="tt-RU"/>
        </w:rPr>
        <w:t>Атнага 30 шар минутлык 2</w:t>
      </w:r>
      <w:r w:rsidR="006F022A" w:rsidRPr="00EB1B26">
        <w:rPr>
          <w:rFonts w:ascii="Times New Roman" w:hAnsi="Times New Roman" w:cs="Times New Roman"/>
          <w:sz w:val="24"/>
          <w:szCs w:val="24"/>
          <w:lang w:val="tt-RU"/>
        </w:rPr>
        <w:t xml:space="preserve"> эшчәнлек</w:t>
      </w:r>
      <w:r>
        <w:rPr>
          <w:rFonts w:ascii="Times New Roman" w:hAnsi="Times New Roman" w:cs="Times New Roman"/>
          <w:sz w:val="24"/>
          <w:szCs w:val="24"/>
          <w:lang w:val="tt-RU"/>
        </w:rPr>
        <w:t>,1уен  эшчәнлеге</w:t>
      </w:r>
      <w:r w:rsidR="006F022A" w:rsidRPr="00EB1B26">
        <w:rPr>
          <w:rFonts w:ascii="Times New Roman" w:hAnsi="Times New Roman" w:cs="Times New Roman"/>
          <w:sz w:val="24"/>
          <w:szCs w:val="24"/>
          <w:lang w:val="tt-RU"/>
        </w:rPr>
        <w:t xml:space="preserve"> оештырыла.</w:t>
      </w:r>
    </w:p>
    <w:p w:rsidR="00B8558E" w:rsidRDefault="00B8558E" w:rsidP="00891EED">
      <w:pPr>
        <w:spacing w:after="0"/>
        <w:rPr>
          <w:rFonts w:ascii="Times New Roman" w:hAnsi="Times New Roman" w:cs="Times New Roman"/>
          <w:sz w:val="24"/>
          <w:szCs w:val="24"/>
          <w:lang w:val="tt-RU"/>
        </w:rPr>
      </w:pPr>
    </w:p>
    <w:tbl>
      <w:tblPr>
        <w:tblpPr w:leftFromText="180" w:rightFromText="180" w:vertAnchor="text" w:horzAnchor="margin" w:tblpY="2"/>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10"/>
        <w:gridCol w:w="5853"/>
        <w:gridCol w:w="2551"/>
      </w:tblGrid>
      <w:tr w:rsidR="0080177C" w:rsidRPr="00EB1B26" w:rsidTr="00B97654">
        <w:trPr>
          <w:trHeight w:val="583"/>
        </w:trPr>
        <w:tc>
          <w:tcPr>
            <w:tcW w:w="1910" w:type="dxa"/>
            <w:tcBorders>
              <w:top w:val="single" w:sz="8" w:space="0" w:color="auto"/>
              <w:left w:val="single" w:sz="8" w:space="0" w:color="auto"/>
              <w:bottom w:val="single" w:sz="4" w:space="0" w:color="auto"/>
              <w:right w:val="single" w:sz="8" w:space="0" w:color="auto"/>
            </w:tcBorders>
            <w:shd w:val="clear" w:color="auto" w:fill="auto"/>
          </w:tcPr>
          <w:p w:rsidR="0080177C" w:rsidRPr="00EB1B26" w:rsidRDefault="0080177C" w:rsidP="0080177C">
            <w:pPr>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АКТИВ СYЗЛӘР</w:t>
            </w:r>
          </w:p>
        </w:tc>
        <w:tc>
          <w:tcPr>
            <w:tcW w:w="5853" w:type="dxa"/>
            <w:tcBorders>
              <w:top w:val="single" w:sz="8" w:space="0" w:color="auto"/>
              <w:left w:val="single" w:sz="8" w:space="0" w:color="auto"/>
              <w:bottom w:val="single" w:sz="4" w:space="0" w:color="auto"/>
              <w:right w:val="single" w:sz="8" w:space="0" w:color="auto"/>
            </w:tcBorders>
            <w:shd w:val="clear" w:color="auto" w:fill="auto"/>
          </w:tcPr>
          <w:p w:rsidR="0080177C" w:rsidRPr="00EB1B26" w:rsidRDefault="0080177C" w:rsidP="0080177C">
            <w:pPr>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СӨЙЛӘМ YРНӘГЕ</w:t>
            </w:r>
          </w:p>
        </w:tc>
        <w:tc>
          <w:tcPr>
            <w:tcW w:w="2551" w:type="dxa"/>
            <w:tcBorders>
              <w:top w:val="single" w:sz="8" w:space="0" w:color="auto"/>
              <w:left w:val="single" w:sz="8" w:space="0" w:color="auto"/>
              <w:bottom w:val="single" w:sz="4" w:space="0" w:color="auto"/>
              <w:right w:val="single" w:sz="8" w:space="0" w:color="auto"/>
            </w:tcBorders>
            <w:shd w:val="clear" w:color="auto" w:fill="auto"/>
          </w:tcPr>
          <w:p w:rsidR="0080177C" w:rsidRPr="00EB1B26" w:rsidRDefault="0080177C" w:rsidP="0080177C">
            <w:pPr>
              <w:spacing w:after="0"/>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АУДИОЯЗМА</w:t>
            </w:r>
          </w:p>
          <w:p w:rsidR="0080177C" w:rsidRPr="008C05D6" w:rsidRDefault="0080177C" w:rsidP="0080177C">
            <w:pPr>
              <w:spacing w:after="0"/>
              <w:jc w:val="center"/>
              <w:rPr>
                <w:rFonts w:ascii="Times New Roman" w:hAnsi="Times New Roman" w:cs="Times New Roman"/>
                <w:b/>
                <w:sz w:val="28"/>
                <w:szCs w:val="28"/>
                <w:lang w:val="tt-RU"/>
              </w:rPr>
            </w:pPr>
            <w:r w:rsidRPr="008C05D6">
              <w:rPr>
                <w:rFonts w:ascii="Times New Roman" w:hAnsi="Times New Roman" w:cs="Times New Roman"/>
                <w:sz w:val="28"/>
                <w:szCs w:val="28"/>
                <w:lang w:val="tt-RU"/>
              </w:rPr>
              <w:t>Анимацион сюжет</w:t>
            </w:r>
          </w:p>
        </w:tc>
      </w:tr>
      <w:tr w:rsidR="0080177C" w:rsidRPr="00344514" w:rsidTr="001B6110">
        <w:trPr>
          <w:trHeight w:val="553"/>
        </w:trPr>
        <w:tc>
          <w:tcPr>
            <w:tcW w:w="1910" w:type="dxa"/>
            <w:tcBorders>
              <w:top w:val="single" w:sz="8" w:space="0" w:color="auto"/>
              <w:left w:val="single" w:sz="8" w:space="0" w:color="auto"/>
              <w:bottom w:val="single" w:sz="8" w:space="0" w:color="auto"/>
              <w:right w:val="single" w:sz="8" w:space="0" w:color="auto"/>
            </w:tcBorders>
            <w:shd w:val="clear" w:color="auto" w:fill="auto"/>
          </w:tcPr>
          <w:p w:rsidR="0080177C" w:rsidRPr="00EB1B26" w:rsidRDefault="0080177C" w:rsidP="0080177C">
            <w:pPr>
              <w:rPr>
                <w:rFonts w:ascii="Times New Roman" w:hAnsi="Times New Roman" w:cs="Times New Roman"/>
                <w:sz w:val="24"/>
                <w:szCs w:val="24"/>
                <w:lang w:val="tt-RU"/>
              </w:rPr>
            </w:pPr>
            <w:r>
              <w:rPr>
                <w:rFonts w:ascii="Times New Roman" w:hAnsi="Times New Roman" w:cs="Times New Roman"/>
                <w:sz w:val="24"/>
                <w:szCs w:val="24"/>
                <w:lang w:val="tt-RU"/>
              </w:rPr>
              <w:t>С</w:t>
            </w:r>
            <w:r w:rsidRPr="00EB1B26">
              <w:rPr>
                <w:rFonts w:ascii="Times New Roman" w:hAnsi="Times New Roman" w:cs="Times New Roman"/>
                <w:sz w:val="24"/>
                <w:szCs w:val="24"/>
                <w:lang w:val="tt-RU"/>
              </w:rPr>
              <w:t>ин кем</w:t>
            </w:r>
          </w:p>
          <w:p w:rsidR="0080177C" w:rsidRPr="00EB1B26" w:rsidRDefault="0080177C" w:rsidP="0080177C">
            <w:pPr>
              <w:rPr>
                <w:rFonts w:ascii="Times New Roman" w:hAnsi="Times New Roman" w:cs="Times New Roman"/>
                <w:sz w:val="24"/>
                <w:szCs w:val="24"/>
                <w:lang w:val="tt-RU"/>
              </w:rPr>
            </w:pP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хәерле көн</w:t>
            </w:r>
          </w:p>
          <w:p w:rsidR="0080177C" w:rsidRPr="00EB1B26" w:rsidRDefault="0080177C" w:rsidP="0080177C">
            <w:pPr>
              <w:rPr>
                <w:rFonts w:ascii="Times New Roman" w:hAnsi="Times New Roman" w:cs="Times New Roman"/>
                <w:sz w:val="24"/>
                <w:szCs w:val="24"/>
                <w:lang w:val="tt-RU"/>
              </w:rPr>
            </w:pPr>
          </w:p>
          <w:p w:rsidR="0080177C" w:rsidRPr="00EB1B26" w:rsidRDefault="0080177C" w:rsidP="0080177C">
            <w:pPr>
              <w:rPr>
                <w:rFonts w:ascii="Times New Roman" w:hAnsi="Times New Roman" w:cs="Times New Roman"/>
                <w:sz w:val="24"/>
                <w:szCs w:val="24"/>
                <w:lang w:val="tt-RU"/>
              </w:rPr>
            </w:pPr>
          </w:p>
          <w:p w:rsidR="0080177C" w:rsidRPr="00EB1B26" w:rsidRDefault="0080177C" w:rsidP="0080177C">
            <w:pPr>
              <w:rPr>
                <w:rFonts w:ascii="Times New Roman" w:hAnsi="Times New Roman" w:cs="Times New Roman"/>
                <w:sz w:val="24"/>
                <w:szCs w:val="24"/>
                <w:lang w:val="tt-RU"/>
              </w:rPr>
            </w:pPr>
          </w:p>
          <w:p w:rsidR="0080177C" w:rsidRPr="00EB1B26" w:rsidRDefault="0080177C" w:rsidP="0080177C">
            <w:pPr>
              <w:rPr>
                <w:rFonts w:ascii="Times New Roman" w:hAnsi="Times New Roman" w:cs="Times New Roman"/>
                <w:sz w:val="24"/>
                <w:szCs w:val="24"/>
                <w:lang w:val="tt-RU"/>
              </w:rPr>
            </w:pPr>
          </w:p>
          <w:p w:rsidR="0080177C" w:rsidRPr="00EB1B26" w:rsidRDefault="0080177C" w:rsidP="0080177C">
            <w:pPr>
              <w:rPr>
                <w:rFonts w:ascii="Times New Roman" w:hAnsi="Times New Roman" w:cs="Times New Roman"/>
                <w:sz w:val="24"/>
                <w:szCs w:val="24"/>
                <w:lang w:val="tt-RU"/>
              </w:rPr>
            </w:pP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тычкан </w:t>
            </w:r>
          </w:p>
          <w:p w:rsidR="0080177C" w:rsidRPr="00EB1B26" w:rsidRDefault="0080177C" w:rsidP="0080177C">
            <w:pPr>
              <w:rPr>
                <w:rFonts w:ascii="Times New Roman" w:hAnsi="Times New Roman" w:cs="Times New Roman"/>
                <w:sz w:val="24"/>
                <w:szCs w:val="24"/>
                <w:lang w:val="tt-RU"/>
              </w:rPr>
            </w:pPr>
          </w:p>
          <w:p w:rsidR="0080177C" w:rsidRPr="00EB1B26" w:rsidRDefault="0080177C" w:rsidP="0080177C">
            <w:pPr>
              <w:rPr>
                <w:rFonts w:ascii="Times New Roman" w:hAnsi="Times New Roman" w:cs="Times New Roman"/>
                <w:sz w:val="24"/>
                <w:szCs w:val="24"/>
                <w:lang w:val="tt-RU"/>
              </w:rPr>
            </w:pPr>
          </w:p>
          <w:p w:rsidR="0080177C" w:rsidRPr="00EB1B26" w:rsidRDefault="0080177C" w:rsidP="0080177C">
            <w:pPr>
              <w:rPr>
                <w:rFonts w:ascii="Times New Roman" w:hAnsi="Times New Roman" w:cs="Times New Roman"/>
                <w:sz w:val="24"/>
                <w:szCs w:val="24"/>
              </w:rPr>
            </w:pPr>
            <w:r w:rsidRPr="00EB1B26">
              <w:rPr>
                <w:rFonts w:ascii="Times New Roman" w:hAnsi="Times New Roman" w:cs="Times New Roman"/>
                <w:sz w:val="24"/>
                <w:szCs w:val="24"/>
                <w:lang w:val="tt-RU"/>
              </w:rPr>
              <w:t>бу кем</w:t>
            </w:r>
            <w:r w:rsidRPr="00EB1B26">
              <w:rPr>
                <w:rFonts w:ascii="Times New Roman" w:hAnsi="Times New Roman" w:cs="Times New Roman"/>
                <w:sz w:val="24"/>
                <w:szCs w:val="24"/>
              </w:rPr>
              <w:t>?</w:t>
            </w:r>
          </w:p>
          <w:p w:rsidR="0080177C" w:rsidRPr="00EB1B26" w:rsidRDefault="0080177C" w:rsidP="0080177C">
            <w:pPr>
              <w:rPr>
                <w:rFonts w:ascii="Times New Roman" w:hAnsi="Times New Roman" w:cs="Times New Roman"/>
                <w:sz w:val="24"/>
                <w:szCs w:val="24"/>
                <w:lang w:val="tt-RU"/>
              </w:rPr>
            </w:pPr>
          </w:p>
          <w:p w:rsidR="0080177C" w:rsidRPr="00EB1B26" w:rsidRDefault="0080177C" w:rsidP="0080177C">
            <w:pPr>
              <w:rPr>
                <w:rFonts w:ascii="Times New Roman" w:hAnsi="Times New Roman" w:cs="Times New Roman"/>
                <w:sz w:val="24"/>
                <w:szCs w:val="24"/>
                <w:lang w:val="tt-RU"/>
              </w:rPr>
            </w:pPr>
          </w:p>
          <w:p w:rsidR="0080177C" w:rsidRPr="00EB1B26" w:rsidRDefault="0080177C" w:rsidP="0080177C">
            <w:pPr>
              <w:rPr>
                <w:rFonts w:ascii="Times New Roman" w:hAnsi="Times New Roman" w:cs="Times New Roman"/>
                <w:sz w:val="24"/>
                <w:szCs w:val="24"/>
                <w:lang w:val="tt-RU"/>
              </w:rPr>
            </w:pPr>
          </w:p>
          <w:p w:rsidR="0080177C" w:rsidRPr="00EB1B26" w:rsidRDefault="0080177C" w:rsidP="0080177C">
            <w:pPr>
              <w:rPr>
                <w:rFonts w:ascii="Times New Roman" w:hAnsi="Times New Roman" w:cs="Times New Roman"/>
                <w:sz w:val="24"/>
                <w:szCs w:val="24"/>
                <w:lang w:val="tt-RU"/>
              </w:rPr>
            </w:pPr>
          </w:p>
          <w:p w:rsidR="0080177C" w:rsidRPr="00EB1B26" w:rsidRDefault="0080177C" w:rsidP="0080177C">
            <w:pPr>
              <w:rPr>
                <w:rFonts w:ascii="Times New Roman" w:hAnsi="Times New Roman" w:cs="Times New Roman"/>
                <w:sz w:val="24"/>
                <w:szCs w:val="24"/>
                <w:lang w:val="tt-RU"/>
              </w:rPr>
            </w:pP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бу нәрсә?</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нишли?</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йоклый</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утыра</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ашый</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эчә</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нишлисең?</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ашыйм</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эчәм</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уйный</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уйныйм</w:t>
            </w:r>
          </w:p>
          <w:p w:rsidR="0080177C" w:rsidRPr="00EB1B26" w:rsidRDefault="0080177C" w:rsidP="0080177C">
            <w:pPr>
              <w:rPr>
                <w:rFonts w:ascii="Times New Roman" w:hAnsi="Times New Roman" w:cs="Times New Roman"/>
                <w:sz w:val="24"/>
                <w:szCs w:val="24"/>
                <w:lang w:val="tt-RU"/>
              </w:rPr>
            </w:pP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утырам</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барам</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кая барасың?</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син нишлисең?</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сикер-сикерәм</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сикерә</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йөгерә</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төлке</w:t>
            </w:r>
          </w:p>
          <w:p w:rsidR="0080177C" w:rsidRPr="00EB1B26" w:rsidRDefault="0080177C" w:rsidP="0080177C">
            <w:pPr>
              <w:rPr>
                <w:rFonts w:ascii="Times New Roman" w:hAnsi="Times New Roman" w:cs="Times New Roman"/>
                <w:sz w:val="24"/>
                <w:szCs w:val="24"/>
                <w:lang w:val="tt-RU"/>
              </w:rPr>
            </w:pP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йөгер-йөгерәм</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чәк-чәк</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өчпочмак</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яшь</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бүре</w:t>
            </w:r>
          </w:p>
          <w:p w:rsidR="0080177C" w:rsidRPr="00EB1B26" w:rsidRDefault="0080177C" w:rsidP="0080177C">
            <w:pPr>
              <w:rPr>
                <w:rFonts w:ascii="Times New Roman" w:hAnsi="Times New Roman" w:cs="Times New Roman"/>
                <w:sz w:val="24"/>
                <w:szCs w:val="24"/>
                <w:lang w:val="tt-RU"/>
              </w:rPr>
            </w:pPr>
            <w:r w:rsidRPr="00EB1B26">
              <w:rPr>
                <w:rFonts w:ascii="Times New Roman" w:hAnsi="Times New Roman" w:cs="Times New Roman"/>
                <w:sz w:val="24"/>
                <w:szCs w:val="24"/>
                <w:lang w:val="tt-RU"/>
              </w:rPr>
              <w:t>керпе</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тавык</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әтәч</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үрдәк</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чана</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шуа</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шуам</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бие</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бии</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биим</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ак</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кара</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җырла-җырлыйм</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зур рәхмәт</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китап укый</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рәсем ясыйм</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укыйм</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дәфтәр</w:t>
            </w:r>
          </w:p>
        </w:tc>
        <w:tc>
          <w:tcPr>
            <w:tcW w:w="5853" w:type="dxa"/>
            <w:tcBorders>
              <w:top w:val="single" w:sz="8" w:space="0" w:color="auto"/>
              <w:left w:val="single" w:sz="8" w:space="0" w:color="auto"/>
              <w:bottom w:val="single" w:sz="8" w:space="0" w:color="auto"/>
              <w:right w:val="single" w:sz="8" w:space="0" w:color="auto"/>
            </w:tcBorders>
            <w:shd w:val="clear" w:color="auto" w:fill="auto"/>
          </w:tcPr>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-Хәерле көн, Оля (Коля).</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-Хәерле көн, әни (әти, бабай, әби).</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-Песи нишли?</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-Песи йоклый.</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-Әни нишли?</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-Әни утыра.</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-Коля нишли?</w:t>
            </w:r>
          </w:p>
          <w:p w:rsidR="0080177C" w:rsidRPr="00EB1B26" w:rsidRDefault="0080177C" w:rsidP="0080177C">
            <w:pPr>
              <w:spacing w:after="0"/>
              <w:rPr>
                <w:rFonts w:ascii="Times New Roman" w:hAnsi="Times New Roman" w:cs="Times New Roman"/>
                <w:sz w:val="24"/>
                <w:szCs w:val="24"/>
              </w:rPr>
            </w:pPr>
            <w:r w:rsidRPr="00EB1B26">
              <w:rPr>
                <w:rFonts w:ascii="Times New Roman" w:hAnsi="Times New Roman" w:cs="Times New Roman"/>
                <w:sz w:val="24"/>
                <w:szCs w:val="24"/>
                <w:lang w:val="tt-RU"/>
              </w:rPr>
              <w:t>-Коля ашый (эчә).</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-Мияу, нишлисең?</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-Ашыйм.</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-Акбай, нишлисең?</w:t>
            </w:r>
          </w:p>
          <w:p w:rsidR="0080177C" w:rsidRPr="00EB1B26" w:rsidRDefault="0080177C" w:rsidP="0080177C">
            <w:pPr>
              <w:spacing w:after="0"/>
              <w:rPr>
                <w:rFonts w:ascii="Times New Roman" w:hAnsi="Times New Roman" w:cs="Times New Roman"/>
                <w:sz w:val="24"/>
                <w:szCs w:val="24"/>
              </w:rPr>
            </w:pPr>
            <w:r w:rsidRPr="00EB1B26">
              <w:rPr>
                <w:rFonts w:ascii="Times New Roman" w:hAnsi="Times New Roman" w:cs="Times New Roman"/>
                <w:sz w:val="24"/>
                <w:szCs w:val="24"/>
                <w:lang w:val="tt-RU"/>
              </w:rPr>
              <w:t>-Эчәм.</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-Оля (Коля), нишлисең?</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-Уйныйм.</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-Кая барасың?</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-Кафега барам.</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-Син нишлисең?</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-Мин бәрәңге ашыйм (чәй эчәм, уйныйм, барам, утырам, йоклый)</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Туп, туп</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Матур туп.</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Сикер-сикер,</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Матур туп.</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Куян сикерә (йөгерә).</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Туп сикерә.</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Песи сикерә (йөгерә).</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Төлке сикерә (йөгерә).</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-Йөгер! Син нишлисең?</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-Мин йөгерәм.</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-Мин чәк-чәк ашыйм.</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-Мин өчпочмак ашыйм.</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-Сиңа ничә яшь?</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-6 яшь.</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-Мин бүре. Мин зур, матур, чиста.</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Әтәч зур, матур</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Тавык кечкенә, матур</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-Син кем?</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-Мин үрдәк.</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Куян чана шуа.</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Мин чана шуам.</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-Аю, әйдә, бие!</w:t>
            </w:r>
          </w:p>
          <w:p w:rsidR="0080177C" w:rsidRPr="00EB1B26" w:rsidRDefault="0080177C" w:rsidP="0080177C">
            <w:pPr>
              <w:spacing w:after="0"/>
              <w:rPr>
                <w:rFonts w:ascii="Times New Roman" w:hAnsi="Times New Roman" w:cs="Times New Roman"/>
                <w:sz w:val="24"/>
                <w:szCs w:val="24"/>
              </w:rPr>
            </w:pPr>
            <w:r w:rsidRPr="00EB1B26">
              <w:rPr>
                <w:rFonts w:ascii="Times New Roman" w:hAnsi="Times New Roman" w:cs="Times New Roman"/>
                <w:sz w:val="24"/>
                <w:szCs w:val="24"/>
                <w:lang w:val="tt-RU"/>
              </w:rPr>
              <w:t>-Оля кызыл шар ярата?</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-Юк.</w:t>
            </w:r>
          </w:p>
          <w:p w:rsidR="0080177C" w:rsidRPr="00EB1B26" w:rsidRDefault="0080177C" w:rsidP="0080177C">
            <w:pPr>
              <w:spacing w:after="0"/>
              <w:rPr>
                <w:rFonts w:ascii="Times New Roman" w:hAnsi="Times New Roman" w:cs="Times New Roman"/>
                <w:sz w:val="24"/>
                <w:szCs w:val="24"/>
              </w:rPr>
            </w:pPr>
            <w:r w:rsidRPr="00EB1B26">
              <w:rPr>
                <w:rFonts w:ascii="Times New Roman" w:hAnsi="Times New Roman" w:cs="Times New Roman"/>
                <w:sz w:val="24"/>
                <w:szCs w:val="24"/>
              </w:rPr>
              <w:t>-</w:t>
            </w:r>
            <w:r w:rsidRPr="00EB1B26">
              <w:rPr>
                <w:rFonts w:ascii="Times New Roman" w:hAnsi="Times New Roman" w:cs="Times New Roman"/>
                <w:sz w:val="24"/>
                <w:szCs w:val="24"/>
                <w:lang w:val="tt-RU"/>
              </w:rPr>
              <w:t>Оля яшел шар ярата?</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rPr>
              <w:t>-</w:t>
            </w:r>
            <w:r w:rsidRPr="00EB1B26">
              <w:rPr>
                <w:rFonts w:ascii="Times New Roman" w:hAnsi="Times New Roman" w:cs="Times New Roman"/>
                <w:sz w:val="24"/>
                <w:szCs w:val="24"/>
                <w:lang w:val="tt-RU"/>
              </w:rPr>
              <w:t>Әйе, мин яшел шар яратам.</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-Cин нишлисең?</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-Мин җырлыйм.</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җырлыйбыз</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зур рәхмәт</w:t>
            </w:r>
          </w:p>
          <w:p w:rsidR="0080177C" w:rsidRPr="00EB1B26" w:rsidRDefault="0080177C" w:rsidP="0080177C">
            <w:pPr>
              <w:spacing w:after="120"/>
              <w:rPr>
                <w:rFonts w:ascii="Times New Roman" w:hAnsi="Times New Roman" w:cs="Times New Roman"/>
                <w:sz w:val="24"/>
                <w:szCs w:val="24"/>
                <w:lang w:val="tt-RU"/>
              </w:rPr>
            </w:pPr>
            <w:r>
              <w:rPr>
                <w:rFonts w:ascii="Times New Roman" w:hAnsi="Times New Roman" w:cs="Times New Roman"/>
                <w:sz w:val="24"/>
                <w:szCs w:val="24"/>
                <w:lang w:val="tt-RU"/>
              </w:rPr>
              <w:t>К</w:t>
            </w:r>
            <w:r w:rsidRPr="00EB1B26">
              <w:rPr>
                <w:rFonts w:ascii="Times New Roman" w:hAnsi="Times New Roman" w:cs="Times New Roman"/>
                <w:sz w:val="24"/>
                <w:szCs w:val="24"/>
                <w:lang w:val="tt-RU"/>
              </w:rPr>
              <w:t>ыз китап укый.</w:t>
            </w:r>
          </w:p>
          <w:p w:rsidR="0080177C" w:rsidRPr="00EB1B26" w:rsidRDefault="0080177C" w:rsidP="0080177C">
            <w:pPr>
              <w:spacing w:after="120"/>
              <w:rPr>
                <w:rFonts w:ascii="Times New Roman" w:hAnsi="Times New Roman" w:cs="Times New Roman"/>
                <w:sz w:val="24"/>
                <w:szCs w:val="24"/>
                <w:lang w:val="tt-RU"/>
              </w:rPr>
            </w:pPr>
            <w:r>
              <w:rPr>
                <w:rFonts w:ascii="Times New Roman" w:hAnsi="Times New Roman" w:cs="Times New Roman"/>
                <w:sz w:val="24"/>
                <w:szCs w:val="24"/>
                <w:lang w:val="tt-RU"/>
              </w:rPr>
              <w:lastRenderedPageBreak/>
              <w:t>р</w:t>
            </w:r>
            <w:r w:rsidRPr="00EB1B26">
              <w:rPr>
                <w:rFonts w:ascii="Times New Roman" w:hAnsi="Times New Roman" w:cs="Times New Roman"/>
                <w:sz w:val="24"/>
                <w:szCs w:val="24"/>
                <w:lang w:val="tt-RU"/>
              </w:rPr>
              <w:t>әсем ясыйм-алма ясыйм</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мәктәп</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-Кем укый.</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-Мин укыйм.</w:t>
            </w:r>
          </w:p>
          <w:p w:rsidR="0080177C" w:rsidRPr="00EB1B26" w:rsidRDefault="0080177C" w:rsidP="0080177C">
            <w:pPr>
              <w:spacing w:after="120"/>
              <w:rPr>
                <w:rFonts w:ascii="Times New Roman" w:hAnsi="Times New Roman" w:cs="Times New Roman"/>
                <w:sz w:val="24"/>
                <w:szCs w:val="24"/>
                <w:lang w:val="tt-RU"/>
              </w:rPr>
            </w:pPr>
          </w:p>
          <w:p w:rsidR="0080177C" w:rsidRPr="00EB1B26" w:rsidRDefault="0080177C" w:rsidP="0080177C">
            <w:pPr>
              <w:spacing w:after="120"/>
              <w:rPr>
                <w:rFonts w:ascii="Times New Roman" w:hAnsi="Times New Roman" w:cs="Times New Roman"/>
                <w:sz w:val="24"/>
                <w:szCs w:val="24"/>
                <w:lang w:val="tt-RU"/>
              </w:rPr>
            </w:pP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бик тәмле</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Терем-терем, теремкәй,</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Зур түгел, кечкенә.</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Теремкәйдә тычкан яши.</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Теремкәйдә куян яши.</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Теремкәйдә бүре яши.</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Теремкәйдә төлке яши.</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Теремкәйдә аю яши.</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Алар бик дус.</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-Кәҗә кая?</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-Әнә, кәҗә кәбестә ашый. Кәҗә кәбестә ярата.</w:t>
            </w:r>
          </w:p>
          <w:p w:rsidR="0080177C" w:rsidRPr="00EB1B26" w:rsidRDefault="0080177C" w:rsidP="0080177C">
            <w:pPr>
              <w:spacing w:after="120"/>
              <w:rPr>
                <w:rFonts w:ascii="Times New Roman" w:hAnsi="Times New Roman" w:cs="Times New Roman"/>
                <w:sz w:val="24"/>
                <w:szCs w:val="24"/>
                <w:lang w:val="tt-RU"/>
              </w:rPr>
            </w:pP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-Мин ипи яратам. Песи, син нәрсә яратасың?</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-Мин сөт яратам. Сөт тәмле.</w:t>
            </w:r>
          </w:p>
          <w:p w:rsidR="0080177C" w:rsidRPr="00EB1B26" w:rsidRDefault="0080177C" w:rsidP="0080177C">
            <w:pPr>
              <w:spacing w:after="120"/>
              <w:rPr>
                <w:rFonts w:ascii="Times New Roman" w:hAnsi="Times New Roman" w:cs="Times New Roman"/>
                <w:sz w:val="24"/>
                <w:szCs w:val="24"/>
                <w:lang w:val="tt-RU"/>
              </w:rPr>
            </w:pP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-Мә, кәҗә, ботка аша.</w:t>
            </w:r>
          </w:p>
          <w:p w:rsidR="0080177C" w:rsidRPr="00EB1B26" w:rsidRDefault="0080177C" w:rsidP="0080177C">
            <w:pPr>
              <w:spacing w:after="12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-Юк, кәбестә яратам. Кәбестә тәмле. </w:t>
            </w:r>
          </w:p>
        </w:tc>
        <w:tc>
          <w:tcPr>
            <w:tcW w:w="2551" w:type="dxa"/>
            <w:tcBorders>
              <w:top w:val="single" w:sz="8" w:space="0" w:color="auto"/>
              <w:left w:val="single" w:sz="8" w:space="0" w:color="auto"/>
              <w:bottom w:val="single" w:sz="8" w:space="0" w:color="auto"/>
              <w:right w:val="single" w:sz="8" w:space="0" w:color="auto"/>
            </w:tcBorders>
            <w:shd w:val="clear" w:color="auto" w:fill="auto"/>
          </w:tcPr>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Аудиоязма №1 - 2</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№3 - 5</w:t>
            </w:r>
          </w:p>
          <w:p w:rsidR="0080177C"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Дәфтәрдә эш </w:t>
            </w:r>
            <w:r>
              <w:rPr>
                <w:rFonts w:ascii="Times New Roman" w:hAnsi="Times New Roman" w:cs="Times New Roman"/>
                <w:sz w:val="24"/>
                <w:szCs w:val="24"/>
                <w:lang w:val="tt-RU"/>
              </w:rPr>
              <w:t>(экранда)</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№1</w:t>
            </w:r>
          </w:p>
          <w:p w:rsidR="0080177C" w:rsidRPr="00EB1B26" w:rsidRDefault="0080177C"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lastRenderedPageBreak/>
              <w:t>Анимацион сюжет</w:t>
            </w:r>
            <w:r w:rsidRPr="00EB1B26">
              <w:rPr>
                <w:rFonts w:ascii="Times New Roman" w:hAnsi="Times New Roman" w:cs="Times New Roman"/>
                <w:sz w:val="24"/>
                <w:szCs w:val="24"/>
                <w:lang w:val="tt-RU"/>
              </w:rPr>
              <w:t>: “Мияу адашкан”</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№6</w:t>
            </w:r>
          </w:p>
          <w:p w:rsidR="0080177C"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Дәфтәрдә эш </w:t>
            </w:r>
            <w:r>
              <w:rPr>
                <w:rFonts w:ascii="Times New Roman" w:hAnsi="Times New Roman" w:cs="Times New Roman"/>
                <w:sz w:val="24"/>
                <w:szCs w:val="24"/>
                <w:lang w:val="tt-RU"/>
              </w:rPr>
              <w:t>(экранда)</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№2</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№7 - 8</w:t>
            </w:r>
          </w:p>
          <w:p w:rsidR="0080177C"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Дәфтәрдә эш </w:t>
            </w:r>
            <w:r>
              <w:rPr>
                <w:rFonts w:ascii="Times New Roman" w:hAnsi="Times New Roman" w:cs="Times New Roman"/>
                <w:sz w:val="24"/>
                <w:szCs w:val="24"/>
                <w:lang w:val="tt-RU"/>
              </w:rPr>
              <w:t>(экранда)</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№3</w:t>
            </w:r>
          </w:p>
          <w:p w:rsidR="0080177C" w:rsidRPr="00EB1B26" w:rsidRDefault="0080177C"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w:t>
            </w:r>
            <w:r w:rsidRPr="00EB1B26">
              <w:rPr>
                <w:rFonts w:ascii="Times New Roman" w:hAnsi="Times New Roman" w:cs="Times New Roman"/>
                <w:sz w:val="24"/>
                <w:szCs w:val="24"/>
                <w:lang w:val="tt-RU"/>
              </w:rPr>
              <w:t>:”Аю баласы дөнья белән таныша”</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№9 - 10</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Дәфтәрдә эш №4</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№11</w:t>
            </w:r>
          </w:p>
          <w:p w:rsidR="0080177C" w:rsidRPr="00EB1B26" w:rsidRDefault="0080177C"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w:t>
            </w:r>
            <w:r w:rsidRPr="00EB1B26">
              <w:rPr>
                <w:rFonts w:ascii="Times New Roman" w:hAnsi="Times New Roman" w:cs="Times New Roman"/>
                <w:sz w:val="24"/>
                <w:szCs w:val="24"/>
                <w:lang w:val="tt-RU"/>
              </w:rPr>
              <w:t>:</w:t>
            </w:r>
            <w:r w:rsidR="00EA1B07">
              <w:rPr>
                <w:rFonts w:ascii="Times New Roman" w:hAnsi="Times New Roman" w:cs="Times New Roman"/>
                <w:sz w:val="24"/>
                <w:szCs w:val="24"/>
                <w:lang w:val="tt-RU"/>
              </w:rPr>
              <w:t xml:space="preserve"> “Батыр Мияу һәм куркак Куянкай</w:t>
            </w:r>
            <w:r w:rsidR="00EA1B07" w:rsidRPr="0017464C">
              <w:rPr>
                <w:lang w:val="tt-RU"/>
              </w:rPr>
              <w:t>»</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№12</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Дәфтәрдә эш </w:t>
            </w:r>
            <w:r>
              <w:rPr>
                <w:rFonts w:ascii="Times New Roman" w:hAnsi="Times New Roman" w:cs="Times New Roman"/>
                <w:sz w:val="24"/>
                <w:szCs w:val="24"/>
                <w:lang w:val="tt-RU"/>
              </w:rPr>
              <w:t>(экранда)</w:t>
            </w:r>
            <w:r w:rsidRPr="00EB1B26">
              <w:rPr>
                <w:rFonts w:ascii="Times New Roman" w:hAnsi="Times New Roman" w:cs="Times New Roman"/>
                <w:sz w:val="24"/>
                <w:szCs w:val="24"/>
                <w:lang w:val="tt-RU"/>
              </w:rPr>
              <w:t>№5</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№13 - 14</w:t>
            </w:r>
          </w:p>
          <w:p w:rsidR="0080177C" w:rsidRPr="00EB1B26" w:rsidRDefault="0080177C"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w:t>
            </w:r>
            <w:r w:rsidRPr="00EB1B26">
              <w:rPr>
                <w:rFonts w:ascii="Times New Roman" w:hAnsi="Times New Roman" w:cs="Times New Roman"/>
                <w:sz w:val="24"/>
                <w:szCs w:val="24"/>
                <w:lang w:val="tt-RU"/>
              </w:rPr>
              <w:t>:</w:t>
            </w:r>
          </w:p>
          <w:p w:rsidR="0080177C" w:rsidRPr="00EB1B26" w:rsidRDefault="00EA1B07"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“Тату гаилә</w:t>
            </w:r>
            <w:r w:rsidRPr="00796220">
              <w:t>»</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№15</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№16 - 18</w:t>
            </w:r>
          </w:p>
          <w:p w:rsidR="0080177C" w:rsidRPr="00EB1B26" w:rsidRDefault="0080177C"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М</w:t>
            </w:r>
            <w:r w:rsidRPr="00EB1B26">
              <w:rPr>
                <w:rFonts w:ascii="Times New Roman" w:hAnsi="Times New Roman" w:cs="Times New Roman"/>
                <w:sz w:val="24"/>
                <w:szCs w:val="24"/>
                <w:lang w:val="tt-RU"/>
              </w:rPr>
              <w:t>: “Юмарт аю”</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№19</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№20</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Дәфәрдә эш</w:t>
            </w:r>
            <w:r>
              <w:rPr>
                <w:rFonts w:ascii="Times New Roman" w:hAnsi="Times New Roman" w:cs="Times New Roman"/>
                <w:sz w:val="24"/>
                <w:szCs w:val="24"/>
                <w:lang w:val="tt-RU"/>
              </w:rPr>
              <w:t>(экранда)</w:t>
            </w:r>
            <w:r w:rsidRPr="00EB1B26">
              <w:rPr>
                <w:rFonts w:ascii="Times New Roman" w:hAnsi="Times New Roman" w:cs="Times New Roman"/>
                <w:sz w:val="24"/>
                <w:szCs w:val="24"/>
                <w:lang w:val="tt-RU"/>
              </w:rPr>
              <w:t xml:space="preserve"> №6</w:t>
            </w:r>
          </w:p>
          <w:p w:rsidR="0080177C" w:rsidRPr="00EB1B26" w:rsidRDefault="0080177C"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w:t>
            </w:r>
            <w:r w:rsidRPr="00EB1B26">
              <w:rPr>
                <w:rFonts w:ascii="Times New Roman" w:hAnsi="Times New Roman" w:cs="Times New Roman"/>
                <w:sz w:val="24"/>
                <w:szCs w:val="24"/>
                <w:lang w:val="tt-RU"/>
              </w:rPr>
              <w:t>: “Кафега барабыз”</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Дәфтәрдә эш </w:t>
            </w:r>
            <w:r>
              <w:rPr>
                <w:rFonts w:ascii="Times New Roman" w:hAnsi="Times New Roman" w:cs="Times New Roman"/>
                <w:sz w:val="24"/>
                <w:szCs w:val="24"/>
                <w:lang w:val="tt-RU"/>
              </w:rPr>
              <w:t>(экранда)</w:t>
            </w:r>
            <w:r w:rsidRPr="00EB1B26">
              <w:rPr>
                <w:rFonts w:ascii="Times New Roman" w:hAnsi="Times New Roman" w:cs="Times New Roman"/>
                <w:sz w:val="24"/>
                <w:szCs w:val="24"/>
                <w:lang w:val="tt-RU"/>
              </w:rPr>
              <w:t>№7</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№21-23</w:t>
            </w:r>
          </w:p>
          <w:p w:rsidR="0080177C" w:rsidRPr="00EB1B26" w:rsidRDefault="0080177C"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 Анимацион сюжет:</w:t>
            </w:r>
          </w:p>
          <w:p w:rsidR="0080177C" w:rsidRPr="00EB1B26" w:rsidRDefault="00EA1B07"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“Урманда күңелле уеннар</w:t>
            </w:r>
            <w:r w:rsidRPr="0017464C">
              <w:rPr>
                <w:lang w:val="tt-RU"/>
              </w:rPr>
              <w:t>»</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№24</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Дәфтәрдә эш №8</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№25-28</w:t>
            </w:r>
          </w:p>
          <w:p w:rsidR="0080177C" w:rsidRPr="00EB1B26" w:rsidRDefault="0080177C"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 Анимацион сюжет:</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“Көчлеләр, кыюлар, җитезләр”</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№29-30</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 xml:space="preserve">Дәфтәрдә эш </w:t>
            </w:r>
            <w:r>
              <w:rPr>
                <w:rFonts w:ascii="Times New Roman" w:hAnsi="Times New Roman" w:cs="Times New Roman"/>
                <w:sz w:val="24"/>
                <w:szCs w:val="24"/>
                <w:lang w:val="tt-RU"/>
              </w:rPr>
              <w:t>(экранда)</w:t>
            </w:r>
            <w:r w:rsidRPr="00EB1B26">
              <w:rPr>
                <w:rFonts w:ascii="Times New Roman" w:hAnsi="Times New Roman" w:cs="Times New Roman"/>
                <w:sz w:val="24"/>
                <w:szCs w:val="24"/>
                <w:lang w:val="tt-RU"/>
              </w:rPr>
              <w:t>№9</w:t>
            </w:r>
          </w:p>
          <w:p w:rsidR="0080177C" w:rsidRPr="00EB1B26" w:rsidRDefault="0080177C"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 Анимацион сюжет:</w:t>
            </w:r>
          </w:p>
          <w:p w:rsidR="0080177C" w:rsidRPr="00EB1B26" w:rsidRDefault="00EA1B07"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“Җәнлекләр спорт бәйрәмендә</w:t>
            </w:r>
            <w:r w:rsidRPr="0017464C">
              <w:rPr>
                <w:lang w:val="tt-RU"/>
              </w:rPr>
              <w:t>»</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№31-32</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№33-34</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Дәфтәрдә эш</w:t>
            </w:r>
            <w:r>
              <w:rPr>
                <w:rFonts w:ascii="Times New Roman" w:hAnsi="Times New Roman" w:cs="Times New Roman"/>
                <w:sz w:val="24"/>
                <w:szCs w:val="24"/>
                <w:lang w:val="tt-RU"/>
              </w:rPr>
              <w:t>(экранда)</w:t>
            </w:r>
            <w:r w:rsidRPr="00EB1B26">
              <w:rPr>
                <w:rFonts w:ascii="Times New Roman" w:hAnsi="Times New Roman" w:cs="Times New Roman"/>
                <w:sz w:val="24"/>
                <w:szCs w:val="24"/>
                <w:lang w:val="tt-RU"/>
              </w:rPr>
              <w:t xml:space="preserve"> №10</w:t>
            </w:r>
          </w:p>
          <w:p w:rsidR="0080177C" w:rsidRPr="00EB1B26" w:rsidRDefault="0080177C"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 Анимацион сюжет:</w:t>
            </w:r>
          </w:p>
          <w:p w:rsidR="0080177C" w:rsidRPr="00EB1B26" w:rsidRDefault="00EA1B07"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“Циркта</w:t>
            </w:r>
            <w:r w:rsidRPr="0017464C">
              <w:rPr>
                <w:lang w:val="tt-RU"/>
              </w:rPr>
              <w:t>»</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№35 - 36</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Дәфтәрдә эш</w:t>
            </w:r>
            <w:r>
              <w:rPr>
                <w:rFonts w:ascii="Times New Roman" w:hAnsi="Times New Roman" w:cs="Times New Roman"/>
                <w:sz w:val="24"/>
                <w:szCs w:val="24"/>
                <w:lang w:val="tt-RU"/>
              </w:rPr>
              <w:t xml:space="preserve"> (экранда)</w:t>
            </w:r>
            <w:r w:rsidRPr="00EB1B26">
              <w:rPr>
                <w:rFonts w:ascii="Times New Roman" w:hAnsi="Times New Roman" w:cs="Times New Roman"/>
                <w:sz w:val="24"/>
                <w:szCs w:val="24"/>
                <w:lang w:val="tt-RU"/>
              </w:rPr>
              <w:t xml:space="preserve"> №11</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№37 - 38</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Дәфтәрдә эш</w:t>
            </w:r>
            <w:r>
              <w:rPr>
                <w:rFonts w:ascii="Times New Roman" w:hAnsi="Times New Roman" w:cs="Times New Roman"/>
                <w:sz w:val="24"/>
                <w:szCs w:val="24"/>
                <w:lang w:val="tt-RU"/>
              </w:rPr>
              <w:t xml:space="preserve"> (экранда)</w:t>
            </w:r>
            <w:r w:rsidRPr="00EB1B26">
              <w:rPr>
                <w:rFonts w:ascii="Times New Roman" w:hAnsi="Times New Roman" w:cs="Times New Roman"/>
                <w:sz w:val="24"/>
                <w:szCs w:val="24"/>
                <w:lang w:val="tt-RU"/>
              </w:rPr>
              <w:t xml:space="preserve"> №12</w:t>
            </w:r>
          </w:p>
          <w:p w:rsidR="0080177C" w:rsidRPr="00EB1B26" w:rsidRDefault="0080177C"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 Анимацион сюжет:</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“Шаян кошлар”</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№39 - 40</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№41</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Дәфтәрдә эш</w:t>
            </w:r>
            <w:r>
              <w:rPr>
                <w:rFonts w:ascii="Times New Roman" w:hAnsi="Times New Roman" w:cs="Times New Roman"/>
                <w:sz w:val="24"/>
                <w:szCs w:val="24"/>
                <w:lang w:val="tt-RU"/>
              </w:rPr>
              <w:t xml:space="preserve"> (экранда)</w:t>
            </w:r>
            <w:r w:rsidRPr="00EB1B26">
              <w:rPr>
                <w:rFonts w:ascii="Times New Roman" w:hAnsi="Times New Roman" w:cs="Times New Roman"/>
                <w:sz w:val="24"/>
                <w:szCs w:val="24"/>
                <w:lang w:val="tt-RU"/>
              </w:rPr>
              <w:t xml:space="preserve"> №13</w:t>
            </w:r>
          </w:p>
          <w:p w:rsidR="0080177C" w:rsidRPr="00EB1B26" w:rsidRDefault="0080177C"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 Анимацион сюжет:</w:t>
            </w:r>
          </w:p>
          <w:p w:rsidR="0080177C" w:rsidRPr="00EB1B26" w:rsidRDefault="0025359B" w:rsidP="0080177C">
            <w:pPr>
              <w:spacing w:after="0"/>
              <w:rPr>
                <w:rFonts w:ascii="Times New Roman" w:hAnsi="Times New Roman" w:cs="Times New Roman"/>
                <w:sz w:val="24"/>
                <w:szCs w:val="24"/>
                <w:lang w:val="tt-RU"/>
              </w:rPr>
            </w:pPr>
            <w:r w:rsidRPr="002625B9">
              <w:rPr>
                <w:rFonts w:ascii="Times New Roman" w:hAnsi="Times New Roman" w:cs="Times New Roman"/>
                <w:sz w:val="24"/>
                <w:szCs w:val="24"/>
                <w:lang w:val="tt-RU"/>
              </w:rPr>
              <w:t>«</w:t>
            </w:r>
            <w:r w:rsidR="0080177C" w:rsidRPr="00EB1B26">
              <w:rPr>
                <w:rFonts w:ascii="Times New Roman" w:hAnsi="Times New Roman" w:cs="Times New Roman"/>
                <w:sz w:val="24"/>
                <w:szCs w:val="24"/>
                <w:lang w:val="tt-RU"/>
              </w:rPr>
              <w:t>Урманда зур концерт”</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№42 - 44</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Дәфтәрдә эш </w:t>
            </w:r>
            <w:r>
              <w:rPr>
                <w:rFonts w:ascii="Times New Roman" w:hAnsi="Times New Roman" w:cs="Times New Roman"/>
                <w:sz w:val="24"/>
                <w:szCs w:val="24"/>
                <w:lang w:val="tt-RU"/>
              </w:rPr>
              <w:t xml:space="preserve">(экранда) </w:t>
            </w:r>
            <w:r w:rsidRPr="00EB1B26">
              <w:rPr>
                <w:rFonts w:ascii="Times New Roman" w:hAnsi="Times New Roman" w:cs="Times New Roman"/>
                <w:sz w:val="24"/>
                <w:szCs w:val="24"/>
                <w:lang w:val="tt-RU"/>
              </w:rPr>
              <w:t>№14</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№45 - 46</w:t>
            </w:r>
          </w:p>
          <w:p w:rsidR="0080177C" w:rsidRPr="00EB1B26" w:rsidRDefault="0080177C"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Анимацион сюжет: </w:t>
            </w:r>
            <w:r w:rsidR="0025359B" w:rsidRPr="002625B9">
              <w:rPr>
                <w:rFonts w:ascii="Times New Roman" w:hAnsi="Times New Roman" w:cs="Times New Roman"/>
                <w:sz w:val="24"/>
                <w:szCs w:val="24"/>
                <w:lang w:val="tt-RU"/>
              </w:rPr>
              <w:t>«</w:t>
            </w:r>
            <w:r w:rsidRPr="00EB1B26">
              <w:rPr>
                <w:rFonts w:ascii="Times New Roman" w:hAnsi="Times New Roman" w:cs="Times New Roman"/>
                <w:sz w:val="24"/>
                <w:szCs w:val="24"/>
                <w:lang w:val="tt-RU"/>
              </w:rPr>
              <w:t>Акбай туган көнгә барырга җыена”</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№47</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Дәфтәрдә эш</w:t>
            </w:r>
            <w:r>
              <w:rPr>
                <w:rFonts w:ascii="Times New Roman" w:hAnsi="Times New Roman" w:cs="Times New Roman"/>
                <w:sz w:val="24"/>
                <w:szCs w:val="24"/>
                <w:lang w:val="tt-RU"/>
              </w:rPr>
              <w:t>(экранда)</w:t>
            </w:r>
            <w:r w:rsidRPr="00EB1B26">
              <w:rPr>
                <w:rFonts w:ascii="Times New Roman" w:hAnsi="Times New Roman" w:cs="Times New Roman"/>
                <w:sz w:val="24"/>
                <w:szCs w:val="24"/>
                <w:lang w:val="tt-RU"/>
              </w:rPr>
              <w:t xml:space="preserve"> №15</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№45, 48 – 49</w:t>
            </w:r>
          </w:p>
          <w:p w:rsidR="0080177C" w:rsidRPr="00EB1B26" w:rsidRDefault="0080177C"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w:t>
            </w:r>
          </w:p>
          <w:p w:rsidR="0080177C" w:rsidRPr="00EB1B26" w:rsidRDefault="00EA1B07"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“Мияуның туган көне</w:t>
            </w:r>
            <w:r w:rsidRPr="00796220">
              <w:t>»</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№50</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Дәфтәрдә эш</w:t>
            </w:r>
            <w:r>
              <w:rPr>
                <w:rFonts w:ascii="Times New Roman" w:hAnsi="Times New Roman" w:cs="Times New Roman"/>
                <w:sz w:val="24"/>
                <w:szCs w:val="24"/>
                <w:lang w:val="tt-RU"/>
              </w:rPr>
              <w:t>(экранда)</w:t>
            </w:r>
            <w:r w:rsidRPr="00EB1B26">
              <w:rPr>
                <w:rFonts w:ascii="Times New Roman" w:hAnsi="Times New Roman" w:cs="Times New Roman"/>
                <w:sz w:val="24"/>
                <w:szCs w:val="24"/>
                <w:lang w:val="tt-RU"/>
              </w:rPr>
              <w:t xml:space="preserve"> №16</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№51 - 53</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Дәфтәрдә эш №17</w:t>
            </w:r>
          </w:p>
          <w:p w:rsidR="0080177C" w:rsidRPr="00EB1B26" w:rsidRDefault="0080177C"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 Анимацион сюжет:</w:t>
            </w:r>
          </w:p>
          <w:p w:rsidR="0080177C" w:rsidRPr="00EB1B26" w:rsidRDefault="00EA1B07"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lastRenderedPageBreak/>
              <w:t>“Урман китапханәсендә</w:t>
            </w:r>
            <w:r w:rsidRPr="0017464C">
              <w:rPr>
                <w:lang w:val="tt-RU"/>
              </w:rPr>
              <w:t>»</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№54 - 60</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Дәфтәрдә эш </w:t>
            </w:r>
            <w:r>
              <w:rPr>
                <w:rFonts w:ascii="Times New Roman" w:hAnsi="Times New Roman" w:cs="Times New Roman"/>
                <w:sz w:val="24"/>
                <w:szCs w:val="24"/>
                <w:lang w:val="tt-RU"/>
              </w:rPr>
              <w:t>(экранда)</w:t>
            </w:r>
            <w:r w:rsidRPr="00EB1B26">
              <w:rPr>
                <w:rFonts w:ascii="Times New Roman" w:hAnsi="Times New Roman" w:cs="Times New Roman"/>
                <w:sz w:val="24"/>
                <w:szCs w:val="24"/>
                <w:lang w:val="tt-RU"/>
              </w:rPr>
              <w:t>№18</w:t>
            </w:r>
          </w:p>
          <w:p w:rsidR="0080177C" w:rsidRPr="00EB1B26" w:rsidRDefault="0080177C"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w:t>
            </w:r>
            <w:r w:rsidR="00EA1B07">
              <w:rPr>
                <w:rFonts w:ascii="Times New Roman" w:hAnsi="Times New Roman" w:cs="Times New Roman"/>
                <w:sz w:val="24"/>
                <w:szCs w:val="24"/>
                <w:lang w:val="tt-RU"/>
              </w:rPr>
              <w:t>“Уйный-уйный укыйбыз</w:t>
            </w:r>
            <w:r w:rsidR="00EA1B07" w:rsidRPr="0017464C">
              <w:rPr>
                <w:lang w:val="tt-RU"/>
              </w:rPr>
              <w:t>»</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№61-63</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Дәфтәрдә эш </w:t>
            </w:r>
            <w:r>
              <w:rPr>
                <w:rFonts w:ascii="Times New Roman" w:hAnsi="Times New Roman" w:cs="Times New Roman"/>
                <w:sz w:val="24"/>
                <w:szCs w:val="24"/>
                <w:lang w:val="tt-RU"/>
              </w:rPr>
              <w:t>(экранда)</w:t>
            </w:r>
            <w:r w:rsidRPr="00EB1B26">
              <w:rPr>
                <w:rFonts w:ascii="Times New Roman" w:hAnsi="Times New Roman" w:cs="Times New Roman"/>
                <w:sz w:val="24"/>
                <w:szCs w:val="24"/>
                <w:lang w:val="tt-RU"/>
              </w:rPr>
              <w:t>№19</w:t>
            </w:r>
          </w:p>
          <w:p w:rsidR="0080177C" w:rsidRPr="00EB1B26" w:rsidRDefault="0080177C"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w:t>
            </w:r>
            <w:r w:rsidR="00EA1B07">
              <w:rPr>
                <w:rFonts w:ascii="Times New Roman" w:hAnsi="Times New Roman" w:cs="Times New Roman"/>
                <w:sz w:val="24"/>
                <w:szCs w:val="24"/>
                <w:lang w:val="tt-RU"/>
              </w:rPr>
              <w:t>“Урман мәктәбендә</w:t>
            </w:r>
            <w:r w:rsidR="00EA1B07" w:rsidRPr="0017464C">
              <w:rPr>
                <w:lang w:val="tt-RU"/>
              </w:rPr>
              <w:t>»</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№64</w:t>
            </w:r>
          </w:p>
          <w:p w:rsidR="0080177C" w:rsidRPr="00EB1B26" w:rsidRDefault="0080177C"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Анимацион сюжет</w:t>
            </w:r>
            <w:r w:rsidR="00EA1B07">
              <w:rPr>
                <w:rFonts w:ascii="Times New Roman" w:hAnsi="Times New Roman" w:cs="Times New Roman"/>
                <w:sz w:val="24"/>
                <w:szCs w:val="24"/>
                <w:lang w:val="tt-RU"/>
              </w:rPr>
              <w:t>: “Теремкәй</w:t>
            </w:r>
            <w:r w:rsidR="00EA1B07" w:rsidRPr="00796220">
              <w:t>»</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№65-66</w:t>
            </w:r>
          </w:p>
          <w:p w:rsidR="0080177C" w:rsidRPr="00EB1B26" w:rsidRDefault="0080177C" w:rsidP="0080177C">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 Анимацион сюжет:</w:t>
            </w:r>
            <w:r w:rsidR="0025359B">
              <w:rPr>
                <w:rFonts w:ascii="Times New Roman" w:hAnsi="Times New Roman" w:cs="Times New Roman"/>
                <w:sz w:val="24"/>
                <w:szCs w:val="24"/>
                <w:lang w:val="tt-RU"/>
              </w:rPr>
              <w:t>“Кем нәрсә ярата?</w:t>
            </w:r>
            <w:r w:rsidR="0025359B" w:rsidRPr="00796220">
              <w:t>»</w:t>
            </w:r>
          </w:p>
          <w:p w:rsidR="0080177C" w:rsidRPr="00EB1B26" w:rsidRDefault="0080177C" w:rsidP="0080177C">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Аудиоязма №67 - 71</w:t>
            </w:r>
          </w:p>
        </w:tc>
      </w:tr>
    </w:tbl>
    <w:p w:rsidR="001B6110" w:rsidRDefault="001B6110" w:rsidP="000A5BE6">
      <w:pPr>
        <w:pStyle w:val="a5"/>
        <w:tabs>
          <w:tab w:val="left" w:pos="1040"/>
          <w:tab w:val="center" w:pos="4677"/>
        </w:tabs>
        <w:rPr>
          <w:rFonts w:ascii="Times New Roman" w:hAnsi="Times New Roman"/>
          <w:b/>
          <w:sz w:val="24"/>
          <w:szCs w:val="24"/>
          <w:lang w:val="tt-RU"/>
        </w:rPr>
      </w:pPr>
    </w:p>
    <w:p w:rsidR="00596363" w:rsidRDefault="006F022A" w:rsidP="000A5BE6">
      <w:pPr>
        <w:pStyle w:val="a5"/>
        <w:tabs>
          <w:tab w:val="left" w:pos="1040"/>
          <w:tab w:val="center" w:pos="4677"/>
        </w:tabs>
        <w:rPr>
          <w:rFonts w:ascii="Times New Roman" w:hAnsi="Times New Roman" w:cs="Times New Roman"/>
          <w:b/>
          <w:sz w:val="24"/>
          <w:szCs w:val="24"/>
          <w:lang w:val="tt-RU"/>
        </w:rPr>
      </w:pPr>
      <w:r w:rsidRPr="00EB1B26">
        <w:rPr>
          <w:rFonts w:ascii="Times New Roman" w:hAnsi="Times New Roman"/>
          <w:b/>
          <w:sz w:val="24"/>
          <w:szCs w:val="24"/>
          <w:lang w:val="tt-RU"/>
        </w:rPr>
        <w:t>2.3.4.</w:t>
      </w:r>
      <w:r w:rsidR="0080177C" w:rsidRPr="00865639">
        <w:rPr>
          <w:rFonts w:ascii="Times New Roman" w:hAnsi="Times New Roman" w:cs="Times New Roman"/>
          <w:lang w:val="tt-RU"/>
        </w:rPr>
        <w:t>«</w:t>
      </w:r>
      <w:r w:rsidRPr="00EB1B26">
        <w:rPr>
          <w:rFonts w:ascii="Times New Roman" w:hAnsi="Times New Roman"/>
          <w:b/>
          <w:sz w:val="24"/>
          <w:szCs w:val="24"/>
          <w:lang w:val="tt-RU"/>
        </w:rPr>
        <w:t>Туган те</w:t>
      </w:r>
      <w:r w:rsidR="0080177C">
        <w:rPr>
          <w:rFonts w:ascii="Times New Roman" w:hAnsi="Times New Roman"/>
          <w:b/>
          <w:sz w:val="24"/>
          <w:szCs w:val="24"/>
          <w:lang w:val="tt-RU"/>
        </w:rPr>
        <w:t>лдә сөйләшәбез</w:t>
      </w:r>
      <w:r w:rsidR="0080177C" w:rsidRPr="00796220">
        <w:t>»</w:t>
      </w:r>
      <w:r w:rsidR="00596363" w:rsidRPr="00EB1B26">
        <w:rPr>
          <w:rFonts w:ascii="Times New Roman" w:hAnsi="Times New Roman"/>
          <w:b/>
          <w:sz w:val="24"/>
          <w:szCs w:val="24"/>
          <w:lang w:val="tt-RU"/>
        </w:rPr>
        <w:t xml:space="preserve"> ,</w:t>
      </w:r>
      <w:r w:rsidR="00596363" w:rsidRPr="00EB1B26">
        <w:rPr>
          <w:rFonts w:ascii="Times New Roman" w:hAnsi="Times New Roman" w:cs="Times New Roman"/>
          <w:b/>
          <w:sz w:val="24"/>
          <w:szCs w:val="24"/>
          <w:lang w:val="tt-RU"/>
        </w:rPr>
        <w:t xml:space="preserve"> 4-5 яшь.</w:t>
      </w:r>
    </w:p>
    <w:p w:rsidR="009B77A5" w:rsidRPr="000E5460" w:rsidRDefault="009B77A5" w:rsidP="009B77A5">
      <w:pPr>
        <w:pStyle w:val="a5"/>
        <w:tabs>
          <w:tab w:val="left" w:pos="2355"/>
        </w:tabs>
        <w:jc w:val="center"/>
        <w:rPr>
          <w:rFonts w:ascii="Times New Roman" w:eastAsiaTheme="minorEastAsia" w:hAnsi="Times New Roman"/>
          <w:b/>
          <w:sz w:val="28"/>
          <w:szCs w:val="28"/>
          <w:lang w:val="tt-RU"/>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269"/>
        <w:gridCol w:w="5528"/>
        <w:gridCol w:w="2268"/>
      </w:tblGrid>
      <w:tr w:rsidR="009B77A5" w:rsidRPr="000E5460" w:rsidTr="00B97654">
        <w:tc>
          <w:tcPr>
            <w:tcW w:w="2269" w:type="dxa"/>
          </w:tcPr>
          <w:p w:rsidR="009B77A5" w:rsidRPr="000E5460" w:rsidRDefault="009B77A5" w:rsidP="009B77A5">
            <w:pPr>
              <w:pStyle w:val="a5"/>
              <w:jc w:val="center"/>
              <w:rPr>
                <w:rFonts w:ascii="Times New Roman" w:eastAsiaTheme="minorEastAsia" w:hAnsi="Times New Roman"/>
                <w:bCs/>
                <w:sz w:val="24"/>
                <w:szCs w:val="24"/>
                <w:lang w:val="tt-RU"/>
              </w:rPr>
            </w:pPr>
            <w:r w:rsidRPr="000E5460">
              <w:rPr>
                <w:rFonts w:ascii="Times New Roman" w:eastAsiaTheme="minorEastAsia" w:hAnsi="Times New Roman"/>
                <w:bCs/>
                <w:sz w:val="24"/>
                <w:szCs w:val="24"/>
                <w:lang w:val="tt-RU"/>
              </w:rPr>
              <w:t>Проект темалары</w:t>
            </w:r>
          </w:p>
        </w:tc>
        <w:tc>
          <w:tcPr>
            <w:tcW w:w="5528" w:type="dxa"/>
          </w:tcPr>
          <w:p w:rsidR="009B77A5" w:rsidRPr="000E5460" w:rsidRDefault="009B77A5" w:rsidP="009B77A5">
            <w:pPr>
              <w:pStyle w:val="a5"/>
              <w:jc w:val="center"/>
              <w:rPr>
                <w:rFonts w:ascii="Times New Roman" w:eastAsiaTheme="minorEastAsia" w:hAnsi="Times New Roman"/>
                <w:b/>
                <w:bCs/>
                <w:color w:val="000000" w:themeColor="text1"/>
                <w:sz w:val="24"/>
                <w:szCs w:val="24"/>
                <w:lang w:val="tt-RU"/>
              </w:rPr>
            </w:pPr>
            <w:r w:rsidRPr="000E5460">
              <w:rPr>
                <w:rFonts w:ascii="Times New Roman" w:eastAsiaTheme="minorEastAsia" w:hAnsi="Times New Roman"/>
                <w:b/>
                <w:bCs/>
                <w:color w:val="000000" w:themeColor="text1"/>
                <w:sz w:val="24"/>
                <w:szCs w:val="24"/>
                <w:lang w:val="tt-RU"/>
              </w:rPr>
              <w:t>Эшчәнлек төрләре</w:t>
            </w:r>
          </w:p>
        </w:tc>
        <w:tc>
          <w:tcPr>
            <w:tcW w:w="2268" w:type="dxa"/>
          </w:tcPr>
          <w:p w:rsidR="009B77A5" w:rsidRPr="000E5460" w:rsidRDefault="009B77A5" w:rsidP="009B77A5">
            <w:pPr>
              <w:pStyle w:val="a5"/>
              <w:jc w:val="center"/>
              <w:rPr>
                <w:rFonts w:ascii="Times New Roman" w:eastAsiaTheme="minorEastAsia" w:hAnsi="Times New Roman"/>
                <w:b/>
                <w:bCs/>
                <w:color w:val="000000" w:themeColor="text1"/>
                <w:sz w:val="24"/>
                <w:szCs w:val="24"/>
                <w:lang w:val="tt-RU"/>
              </w:rPr>
            </w:pPr>
            <w:r w:rsidRPr="000E5460">
              <w:rPr>
                <w:rFonts w:ascii="Times New Roman" w:eastAsiaTheme="minorEastAsia" w:hAnsi="Times New Roman"/>
                <w:b/>
                <w:bCs/>
                <w:color w:val="000000" w:themeColor="text1"/>
                <w:sz w:val="24"/>
                <w:szCs w:val="24"/>
                <w:lang w:val="tt-RU"/>
              </w:rPr>
              <w:t>Эшчәнлек саны</w:t>
            </w:r>
          </w:p>
        </w:tc>
      </w:tr>
      <w:tr w:rsidR="009B77A5" w:rsidRPr="000E5460" w:rsidTr="00B97654">
        <w:trPr>
          <w:trHeight w:val="838"/>
        </w:trPr>
        <w:tc>
          <w:tcPr>
            <w:tcW w:w="2269" w:type="dxa"/>
          </w:tcPr>
          <w:p w:rsidR="009B77A5" w:rsidRPr="00400357" w:rsidRDefault="009B77A5" w:rsidP="009B77A5">
            <w:pPr>
              <w:pStyle w:val="a5"/>
              <w:rPr>
                <w:rFonts w:ascii="Times New Roman" w:eastAsiaTheme="minorEastAsia" w:hAnsi="Times New Roman"/>
                <w:bCs/>
                <w:sz w:val="24"/>
                <w:szCs w:val="24"/>
                <w:lang w:val="tt-RU"/>
              </w:rPr>
            </w:pPr>
            <w:r w:rsidRPr="00400357">
              <w:rPr>
                <w:rFonts w:ascii="Times New Roman" w:eastAsiaTheme="minorEastAsia" w:hAnsi="Times New Roman"/>
                <w:bCs/>
                <w:sz w:val="24"/>
                <w:szCs w:val="24"/>
                <w:lang w:val="tt-RU"/>
              </w:rPr>
              <w:t>1. Без балалар бакчасында</w:t>
            </w: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Танышу</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Без балалар бакчасында</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eastAsia="ar-SA"/>
              </w:rPr>
              <w:t>Мин һәм гаиләм</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901"/>
        </w:trPr>
        <w:tc>
          <w:tcPr>
            <w:tcW w:w="2269" w:type="dxa"/>
            <w:vMerge w:val="restart"/>
          </w:tcPr>
          <w:p w:rsidR="009B77A5" w:rsidRPr="00400357" w:rsidRDefault="009B77A5" w:rsidP="009B77A5">
            <w:pPr>
              <w:pStyle w:val="a5"/>
              <w:rPr>
                <w:rFonts w:ascii="Times New Roman" w:eastAsiaTheme="minorEastAsia" w:hAnsi="Times New Roman"/>
                <w:bCs/>
                <w:sz w:val="24"/>
                <w:szCs w:val="24"/>
                <w:lang w:val="tt-RU"/>
              </w:rPr>
            </w:pPr>
            <w:r w:rsidRPr="00400357">
              <w:rPr>
                <w:rFonts w:ascii="Times New Roman" w:eastAsiaTheme="minorEastAsia" w:hAnsi="Times New Roman"/>
                <w:bCs/>
                <w:sz w:val="24"/>
                <w:szCs w:val="24"/>
                <w:lang w:val="tt-RU"/>
              </w:rPr>
              <w:t>2. Мин - дөньяның бер кешесе</w:t>
            </w: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Әти, әни һәм мин</w:t>
            </w:r>
          </w:p>
          <w:p w:rsidR="009B77A5" w:rsidRPr="000E5460" w:rsidRDefault="0025359B" w:rsidP="009B77A5">
            <w:pPr>
              <w:pStyle w:val="a5"/>
              <w:rPr>
                <w:rFonts w:ascii="Times New Roman" w:eastAsiaTheme="minorEastAsia" w:hAnsi="Times New Roman"/>
                <w:color w:val="000000" w:themeColor="text1"/>
                <w:sz w:val="24"/>
                <w:szCs w:val="24"/>
                <w:lang w:val="tt-RU"/>
              </w:rPr>
            </w:pPr>
            <w:r w:rsidRPr="002625B9">
              <w:rPr>
                <w:rFonts w:ascii="Times New Roman" w:hAnsi="Times New Roman" w:cs="Times New Roman"/>
                <w:sz w:val="24"/>
                <w:szCs w:val="24"/>
                <w:lang w:val="tt-RU"/>
              </w:rPr>
              <w:t>«</w:t>
            </w:r>
            <w:r w:rsidR="00EA1B07">
              <w:rPr>
                <w:rFonts w:ascii="Times New Roman" w:eastAsiaTheme="minorEastAsia" w:hAnsi="Times New Roman"/>
                <w:color w:val="000000" w:themeColor="text1"/>
                <w:sz w:val="24"/>
                <w:szCs w:val="24"/>
                <w:lang w:val="tt-RU"/>
              </w:rPr>
              <w:t>Гаилә</w:t>
            </w:r>
            <w:r w:rsidR="00EA1B07" w:rsidRPr="00796220">
              <w:t>»</w:t>
            </w:r>
            <w:r w:rsidR="009B77A5" w:rsidRPr="000E5460">
              <w:rPr>
                <w:rFonts w:ascii="Times New Roman" w:eastAsiaTheme="minorEastAsia" w:hAnsi="Times New Roman"/>
                <w:color w:val="000000" w:themeColor="text1"/>
                <w:sz w:val="24"/>
                <w:szCs w:val="24"/>
                <w:lang w:val="tt-RU"/>
              </w:rPr>
              <w:t xml:space="preserve"> рәсемен карау.</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Таныш булыйк</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B97654" w:rsidRPr="000E5460" w:rsidTr="00B97654">
        <w:trPr>
          <w:trHeight w:val="545"/>
        </w:trPr>
        <w:tc>
          <w:tcPr>
            <w:tcW w:w="2269" w:type="dxa"/>
            <w:vMerge/>
          </w:tcPr>
          <w:p w:rsidR="00B97654" w:rsidRPr="000E5460" w:rsidRDefault="00B97654" w:rsidP="009B77A5">
            <w:pPr>
              <w:pStyle w:val="a5"/>
              <w:rPr>
                <w:rFonts w:ascii="Times New Roman" w:eastAsiaTheme="minorEastAsia" w:hAnsi="Times New Roman"/>
                <w:b/>
                <w:bCs/>
                <w:sz w:val="24"/>
                <w:szCs w:val="24"/>
                <w:lang w:val="tt-RU"/>
              </w:rPr>
            </w:pPr>
          </w:p>
        </w:tc>
        <w:tc>
          <w:tcPr>
            <w:tcW w:w="5528" w:type="dxa"/>
          </w:tcPr>
          <w:p w:rsidR="00B97654" w:rsidRPr="000E5460" w:rsidRDefault="00B97654" w:rsidP="009B77A5">
            <w:pPr>
              <w:pStyle w:val="a5"/>
              <w:rPr>
                <w:rFonts w:ascii="Times New Roman" w:eastAsiaTheme="minorEastAsia" w:hAnsi="Times New Roman"/>
                <w:color w:val="000000" w:themeColor="text1"/>
                <w:sz w:val="24"/>
                <w:szCs w:val="24"/>
                <w:lang w:val="tt-RU"/>
              </w:rPr>
            </w:pPr>
            <w:r>
              <w:rPr>
                <w:rFonts w:ascii="Times New Roman" w:eastAsiaTheme="minorEastAsia" w:hAnsi="Times New Roman"/>
                <w:color w:val="000000" w:themeColor="text1"/>
                <w:sz w:val="24"/>
                <w:szCs w:val="24"/>
                <w:lang w:val="tt-RU"/>
              </w:rPr>
              <w:t>Г. Тукай</w:t>
            </w:r>
            <w:r w:rsidRPr="002625B9">
              <w:rPr>
                <w:rFonts w:ascii="Times New Roman" w:hAnsi="Times New Roman" w:cs="Times New Roman"/>
                <w:sz w:val="24"/>
                <w:szCs w:val="24"/>
                <w:lang w:val="tt-RU"/>
              </w:rPr>
              <w:t>«</w:t>
            </w:r>
            <w:r>
              <w:rPr>
                <w:rFonts w:ascii="Times New Roman" w:eastAsiaTheme="minorEastAsia" w:hAnsi="Times New Roman"/>
                <w:color w:val="000000" w:themeColor="text1"/>
                <w:sz w:val="24"/>
                <w:szCs w:val="24"/>
                <w:lang w:val="tt-RU"/>
              </w:rPr>
              <w:t xml:space="preserve"> Безнең гаилә</w:t>
            </w:r>
            <w:r w:rsidRPr="00796220">
              <w:t>»</w:t>
            </w:r>
            <w:r w:rsidRPr="000E5460">
              <w:rPr>
                <w:rFonts w:ascii="Times New Roman" w:eastAsiaTheme="minorEastAsia" w:hAnsi="Times New Roman"/>
                <w:color w:val="000000" w:themeColor="text1"/>
                <w:sz w:val="24"/>
                <w:szCs w:val="24"/>
                <w:lang w:val="tt-RU"/>
              </w:rPr>
              <w:t>шигырен ятлау.</w:t>
            </w:r>
          </w:p>
          <w:p w:rsidR="00B97654" w:rsidRPr="000E5460" w:rsidRDefault="00B97654"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Исәнме Акбай, саубул Мияу</w:t>
            </w:r>
          </w:p>
        </w:tc>
        <w:tc>
          <w:tcPr>
            <w:tcW w:w="2268" w:type="dxa"/>
          </w:tcPr>
          <w:p w:rsidR="00B97654" w:rsidRPr="000E5460" w:rsidRDefault="00B97654"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2</w:t>
            </w:r>
          </w:p>
          <w:p w:rsidR="00B97654" w:rsidRPr="000E5460" w:rsidRDefault="00B97654" w:rsidP="00B97654">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547"/>
        </w:trPr>
        <w:tc>
          <w:tcPr>
            <w:tcW w:w="2269" w:type="dxa"/>
            <w:vMerge/>
          </w:tcPr>
          <w:p w:rsidR="009B77A5" w:rsidRPr="000E5460" w:rsidRDefault="009B77A5" w:rsidP="009B77A5">
            <w:pPr>
              <w:pStyle w:val="a5"/>
              <w:rPr>
                <w:rFonts w:ascii="Times New Roman" w:eastAsiaTheme="minorEastAsia" w:hAnsi="Times New Roman"/>
                <w:b/>
                <w:bCs/>
                <w:sz w:val="24"/>
                <w:szCs w:val="24"/>
                <w:lang w:val="tt-RU"/>
              </w:rPr>
            </w:pP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Гаилә</w:t>
            </w:r>
          </w:p>
          <w:p w:rsidR="009B77A5" w:rsidRPr="000E5460" w:rsidRDefault="009B77A5" w:rsidP="009B77A5">
            <w:pPr>
              <w:pStyle w:val="a5"/>
              <w:rPr>
                <w:rFonts w:ascii="Times New Roman" w:eastAsiaTheme="minorEastAsia" w:hAnsi="Times New Roman"/>
                <w:color w:val="000000" w:themeColor="text1"/>
                <w:sz w:val="24"/>
                <w:szCs w:val="24"/>
                <w:lang w:val="tt-RU" w:eastAsia="ar-SA"/>
              </w:rPr>
            </w:pPr>
            <w:r w:rsidRPr="000E5460">
              <w:rPr>
                <w:rFonts w:ascii="Times New Roman" w:eastAsiaTheme="minorEastAsia" w:hAnsi="Times New Roman"/>
                <w:color w:val="000000" w:themeColor="text1"/>
                <w:sz w:val="24"/>
                <w:szCs w:val="24"/>
                <w:lang w:val="tt-RU"/>
              </w:rPr>
              <w:t>Бергәләп җырлыйбыз</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2</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560"/>
        </w:trPr>
        <w:tc>
          <w:tcPr>
            <w:tcW w:w="2269" w:type="dxa"/>
            <w:vMerge/>
          </w:tcPr>
          <w:p w:rsidR="009B77A5" w:rsidRPr="000E5460" w:rsidRDefault="009B77A5" w:rsidP="009B77A5">
            <w:pPr>
              <w:pStyle w:val="a5"/>
              <w:rPr>
                <w:rFonts w:ascii="Times New Roman" w:eastAsiaTheme="minorEastAsia" w:hAnsi="Times New Roman"/>
                <w:b/>
                <w:bCs/>
                <w:sz w:val="24"/>
                <w:szCs w:val="24"/>
                <w:lang w:val="tt-RU"/>
              </w:rPr>
            </w:pP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eastAsia="ar-SA"/>
              </w:rPr>
            </w:pPr>
            <w:r w:rsidRPr="000E5460">
              <w:rPr>
                <w:rFonts w:ascii="Times New Roman" w:eastAsiaTheme="minorEastAsia" w:hAnsi="Times New Roman"/>
                <w:color w:val="000000" w:themeColor="text1"/>
                <w:sz w:val="24"/>
                <w:szCs w:val="24"/>
                <w:lang w:val="tt-RU" w:eastAsia="ar-SA"/>
              </w:rPr>
              <w:t>Мин һәм кешеләр</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eastAsia="ar-SA"/>
              </w:rPr>
              <w:t>Кем юк?</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2</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838"/>
        </w:trPr>
        <w:tc>
          <w:tcPr>
            <w:tcW w:w="2269" w:type="dxa"/>
          </w:tcPr>
          <w:p w:rsidR="009B77A5" w:rsidRPr="00400357" w:rsidRDefault="009B77A5" w:rsidP="009B77A5">
            <w:pPr>
              <w:pStyle w:val="a5"/>
              <w:rPr>
                <w:rFonts w:ascii="Times New Roman" w:eastAsiaTheme="minorEastAsia" w:hAnsi="Times New Roman"/>
                <w:bCs/>
                <w:sz w:val="24"/>
                <w:szCs w:val="24"/>
                <w:lang w:val="tt-RU"/>
              </w:rPr>
            </w:pPr>
            <w:r w:rsidRPr="00400357">
              <w:rPr>
                <w:rFonts w:ascii="Times New Roman" w:eastAsiaTheme="minorEastAsia" w:hAnsi="Times New Roman"/>
                <w:bCs/>
                <w:sz w:val="24"/>
                <w:szCs w:val="24"/>
                <w:lang w:val="tt-RU"/>
              </w:rPr>
              <w:t xml:space="preserve">3. Ю </w:t>
            </w:r>
          </w:p>
        </w:tc>
        <w:tc>
          <w:tcPr>
            <w:tcW w:w="5528" w:type="dxa"/>
          </w:tcPr>
          <w:p w:rsidR="009B77A5" w:rsidRPr="000E5460" w:rsidRDefault="000349F7" w:rsidP="009B77A5">
            <w:pPr>
              <w:pStyle w:val="a5"/>
              <w:rPr>
                <w:rFonts w:ascii="Times New Roman" w:eastAsiaTheme="minorEastAsia" w:hAnsi="Times New Roman"/>
                <w:color w:val="000000" w:themeColor="text1"/>
                <w:sz w:val="24"/>
                <w:szCs w:val="24"/>
                <w:lang w:val="tt-RU"/>
              </w:rPr>
            </w:pPr>
            <w:r>
              <w:rPr>
                <w:rFonts w:ascii="Times New Roman" w:eastAsiaTheme="minorEastAsia" w:hAnsi="Times New Roman"/>
                <w:color w:val="000000" w:themeColor="text1"/>
                <w:sz w:val="24"/>
                <w:szCs w:val="24"/>
                <w:lang w:val="tt-RU"/>
              </w:rPr>
              <w:t xml:space="preserve">Б.Рәхмәт </w:t>
            </w:r>
            <w:r w:rsidRPr="002625B9">
              <w:rPr>
                <w:rFonts w:ascii="Times New Roman" w:hAnsi="Times New Roman" w:cs="Times New Roman"/>
                <w:sz w:val="24"/>
                <w:szCs w:val="24"/>
                <w:lang w:val="tt-RU"/>
              </w:rPr>
              <w:t>«</w:t>
            </w:r>
            <w:r w:rsidR="00EA1B07">
              <w:rPr>
                <w:rFonts w:ascii="Times New Roman" w:eastAsiaTheme="minorEastAsia" w:hAnsi="Times New Roman"/>
                <w:color w:val="000000" w:themeColor="text1"/>
                <w:sz w:val="24"/>
                <w:szCs w:val="24"/>
                <w:lang w:val="tt-RU"/>
              </w:rPr>
              <w:t>Су</w:t>
            </w:r>
            <w:r w:rsidR="00EA1B07" w:rsidRPr="00EA1B07">
              <w:rPr>
                <w:lang w:val="tt-RU"/>
              </w:rPr>
              <w:t>»</w:t>
            </w:r>
            <w:r w:rsidR="009B77A5" w:rsidRPr="000E5460">
              <w:rPr>
                <w:rFonts w:ascii="Times New Roman" w:eastAsiaTheme="minorEastAsia" w:hAnsi="Times New Roman"/>
                <w:color w:val="000000" w:themeColor="text1"/>
                <w:sz w:val="24"/>
                <w:szCs w:val="24"/>
                <w:lang w:val="tt-RU"/>
              </w:rPr>
              <w:t xml:space="preserve"> шигырен уку.</w:t>
            </w:r>
          </w:p>
          <w:p w:rsidR="009B77A5" w:rsidRPr="000E5460" w:rsidRDefault="000349F7" w:rsidP="009B77A5">
            <w:pPr>
              <w:pStyle w:val="a5"/>
              <w:rPr>
                <w:rFonts w:ascii="Times New Roman" w:eastAsiaTheme="minorEastAsia" w:hAnsi="Times New Roman"/>
                <w:color w:val="000000" w:themeColor="text1"/>
                <w:sz w:val="24"/>
                <w:szCs w:val="24"/>
                <w:lang w:val="tt-RU"/>
              </w:rPr>
            </w:pPr>
            <w:r>
              <w:rPr>
                <w:rFonts w:ascii="Times New Roman" w:eastAsiaTheme="minorEastAsia" w:hAnsi="Times New Roman"/>
                <w:color w:val="000000" w:themeColor="text1"/>
                <w:sz w:val="24"/>
                <w:szCs w:val="24"/>
                <w:lang w:val="tt-RU"/>
              </w:rPr>
              <w:t xml:space="preserve">Б.Рәхмәт </w:t>
            </w:r>
            <w:r w:rsidRPr="002625B9">
              <w:rPr>
                <w:rFonts w:ascii="Times New Roman" w:hAnsi="Times New Roman" w:cs="Times New Roman"/>
                <w:sz w:val="24"/>
                <w:szCs w:val="24"/>
                <w:lang w:val="tt-RU"/>
              </w:rPr>
              <w:t>«</w:t>
            </w:r>
            <w:r w:rsidR="00EA1B07">
              <w:rPr>
                <w:rFonts w:ascii="Times New Roman" w:eastAsiaTheme="minorEastAsia" w:hAnsi="Times New Roman"/>
                <w:color w:val="000000" w:themeColor="text1"/>
                <w:sz w:val="24"/>
                <w:szCs w:val="24"/>
                <w:lang w:val="tt-RU"/>
              </w:rPr>
              <w:t>Су</w:t>
            </w:r>
            <w:r w:rsidR="00EA1B07" w:rsidRPr="0017464C">
              <w:rPr>
                <w:lang w:val="tt-RU"/>
              </w:rPr>
              <w:t>»</w:t>
            </w:r>
            <w:r w:rsidR="009B77A5" w:rsidRPr="000E5460">
              <w:rPr>
                <w:rFonts w:ascii="Times New Roman" w:eastAsiaTheme="minorEastAsia" w:hAnsi="Times New Roman"/>
                <w:color w:val="000000" w:themeColor="text1"/>
                <w:sz w:val="24"/>
                <w:szCs w:val="24"/>
                <w:lang w:val="tt-RU"/>
              </w:rPr>
              <w:t xml:space="preserve"> шигырен ятлау</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eastAsia="ar-SA"/>
              </w:rPr>
              <w:t>Кем юк</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838"/>
        </w:trPr>
        <w:tc>
          <w:tcPr>
            <w:tcW w:w="2269" w:type="dxa"/>
          </w:tcPr>
          <w:p w:rsidR="009B77A5" w:rsidRPr="00400357" w:rsidRDefault="009B77A5" w:rsidP="009B77A5">
            <w:pPr>
              <w:pStyle w:val="a5"/>
              <w:rPr>
                <w:rFonts w:ascii="Times New Roman" w:eastAsiaTheme="minorEastAsia" w:hAnsi="Times New Roman"/>
                <w:bCs/>
                <w:sz w:val="24"/>
                <w:szCs w:val="24"/>
                <w:lang w:val="tt-RU"/>
              </w:rPr>
            </w:pPr>
            <w:r w:rsidRPr="00400357">
              <w:rPr>
                <w:rFonts w:ascii="Times New Roman" w:eastAsiaTheme="minorEastAsia" w:hAnsi="Times New Roman"/>
                <w:bCs/>
                <w:sz w:val="24"/>
                <w:szCs w:val="24"/>
                <w:lang w:val="tt-RU"/>
              </w:rPr>
              <w:t xml:space="preserve">4. Көз </w:t>
            </w: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 xml:space="preserve">Көз килде </w:t>
            </w:r>
          </w:p>
          <w:p w:rsidR="009B77A5" w:rsidRPr="000E5460" w:rsidRDefault="000349F7" w:rsidP="009B77A5">
            <w:pPr>
              <w:pStyle w:val="a5"/>
              <w:rPr>
                <w:rFonts w:ascii="Times New Roman" w:eastAsiaTheme="minorEastAsia" w:hAnsi="Times New Roman"/>
                <w:color w:val="000000" w:themeColor="text1"/>
                <w:sz w:val="24"/>
                <w:szCs w:val="24"/>
                <w:lang w:val="tt-RU"/>
              </w:rPr>
            </w:pPr>
            <w:r w:rsidRPr="002625B9">
              <w:rPr>
                <w:rFonts w:ascii="Times New Roman" w:hAnsi="Times New Roman" w:cs="Times New Roman"/>
                <w:sz w:val="24"/>
                <w:szCs w:val="24"/>
                <w:lang w:val="tt-RU"/>
              </w:rPr>
              <w:t>«</w:t>
            </w:r>
            <w:r w:rsidR="00EA1B07">
              <w:rPr>
                <w:rFonts w:ascii="Times New Roman" w:eastAsiaTheme="minorEastAsia" w:hAnsi="Times New Roman"/>
                <w:color w:val="000000" w:themeColor="text1"/>
                <w:sz w:val="24"/>
                <w:szCs w:val="24"/>
                <w:lang w:val="tt-RU"/>
              </w:rPr>
              <w:t>Көз</w:t>
            </w:r>
            <w:r w:rsidR="00EA1B07" w:rsidRPr="00796220">
              <w:t>»</w:t>
            </w:r>
            <w:r w:rsidR="009B77A5" w:rsidRPr="000E5460">
              <w:rPr>
                <w:rFonts w:ascii="Times New Roman" w:eastAsiaTheme="minorEastAsia" w:hAnsi="Times New Roman"/>
                <w:color w:val="000000" w:themeColor="text1"/>
                <w:sz w:val="24"/>
                <w:szCs w:val="24"/>
                <w:lang w:val="tt-RU"/>
              </w:rPr>
              <w:t>рәсемен карау</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eastAsia="ar-SA"/>
              </w:rPr>
              <w:t>Кунак каршылыйбыз</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562"/>
        </w:trPr>
        <w:tc>
          <w:tcPr>
            <w:tcW w:w="2269" w:type="dxa"/>
          </w:tcPr>
          <w:p w:rsidR="009B77A5" w:rsidRPr="00400357" w:rsidRDefault="009B77A5" w:rsidP="009B77A5">
            <w:pPr>
              <w:pStyle w:val="a5"/>
              <w:rPr>
                <w:rFonts w:ascii="Times New Roman" w:eastAsiaTheme="minorEastAsia" w:hAnsi="Times New Roman"/>
                <w:bCs/>
                <w:sz w:val="24"/>
                <w:szCs w:val="24"/>
                <w:lang w:val="tt-RU"/>
              </w:rPr>
            </w:pPr>
            <w:r w:rsidRPr="00400357">
              <w:rPr>
                <w:rFonts w:ascii="Times New Roman" w:eastAsiaTheme="minorEastAsia" w:hAnsi="Times New Roman"/>
                <w:bCs/>
                <w:sz w:val="24"/>
                <w:szCs w:val="24"/>
                <w:lang w:val="tt-RU"/>
              </w:rPr>
              <w:t>5. Куян күчтәнәчләре</w:t>
            </w: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Куян күчтәнәчләре</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eastAsia="ar-SA"/>
              </w:rPr>
              <w:t>Бергәләп уйныйк</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2</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838"/>
        </w:trPr>
        <w:tc>
          <w:tcPr>
            <w:tcW w:w="2269" w:type="dxa"/>
          </w:tcPr>
          <w:p w:rsidR="009B77A5" w:rsidRPr="00400357" w:rsidRDefault="009B77A5" w:rsidP="009B77A5">
            <w:pPr>
              <w:pStyle w:val="a5"/>
              <w:rPr>
                <w:rFonts w:ascii="Times New Roman" w:eastAsiaTheme="minorEastAsia" w:hAnsi="Times New Roman"/>
                <w:bCs/>
                <w:sz w:val="24"/>
                <w:szCs w:val="24"/>
                <w:lang w:val="tt-RU"/>
              </w:rPr>
            </w:pPr>
            <w:r w:rsidRPr="00400357">
              <w:rPr>
                <w:rFonts w:ascii="Times New Roman" w:eastAsiaTheme="minorEastAsia" w:hAnsi="Times New Roman"/>
                <w:bCs/>
                <w:sz w:val="24"/>
                <w:szCs w:val="24"/>
                <w:lang w:val="tt-RU"/>
              </w:rPr>
              <w:t>6. Көз күчтәнәчләре</w:t>
            </w:r>
          </w:p>
          <w:p w:rsidR="009B77A5" w:rsidRPr="00400357" w:rsidRDefault="009B77A5" w:rsidP="009B77A5">
            <w:pPr>
              <w:pStyle w:val="a5"/>
              <w:rPr>
                <w:rFonts w:ascii="Times New Roman" w:eastAsiaTheme="minorEastAsia" w:hAnsi="Times New Roman"/>
                <w:bCs/>
                <w:sz w:val="24"/>
                <w:szCs w:val="24"/>
                <w:lang w:val="tt-RU"/>
              </w:rPr>
            </w:pP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Җимешләр.</w:t>
            </w:r>
          </w:p>
          <w:p w:rsidR="009B77A5" w:rsidRPr="000E5460" w:rsidRDefault="000349F7" w:rsidP="009B77A5">
            <w:pPr>
              <w:pStyle w:val="a5"/>
              <w:rPr>
                <w:rFonts w:ascii="Times New Roman" w:eastAsiaTheme="minorEastAsia" w:hAnsi="Times New Roman"/>
                <w:color w:val="000000" w:themeColor="text1"/>
                <w:sz w:val="24"/>
                <w:szCs w:val="24"/>
                <w:lang w:val="tt-RU"/>
              </w:rPr>
            </w:pPr>
            <w:r>
              <w:rPr>
                <w:rFonts w:ascii="Times New Roman" w:eastAsiaTheme="minorEastAsia" w:hAnsi="Times New Roman"/>
                <w:color w:val="000000" w:themeColor="text1"/>
                <w:sz w:val="24"/>
                <w:szCs w:val="24"/>
                <w:lang w:val="tt-RU"/>
              </w:rPr>
              <w:t xml:space="preserve">Р.Батулла </w:t>
            </w:r>
            <w:r w:rsidRPr="002625B9">
              <w:rPr>
                <w:rFonts w:ascii="Times New Roman" w:hAnsi="Times New Roman" w:cs="Times New Roman"/>
                <w:sz w:val="24"/>
                <w:szCs w:val="24"/>
                <w:lang w:val="tt-RU"/>
              </w:rPr>
              <w:t>«</w:t>
            </w:r>
            <w:r w:rsidR="00EA1B07">
              <w:rPr>
                <w:rFonts w:ascii="Times New Roman" w:eastAsiaTheme="minorEastAsia" w:hAnsi="Times New Roman"/>
                <w:color w:val="000000" w:themeColor="text1"/>
                <w:sz w:val="24"/>
                <w:szCs w:val="24"/>
                <w:lang w:val="tt-RU"/>
              </w:rPr>
              <w:t>Аю Әппәс</w:t>
            </w:r>
            <w:r w:rsidR="00EA1B07" w:rsidRPr="00EA1B07">
              <w:rPr>
                <w:lang w:val="tt-RU"/>
              </w:rPr>
              <w:t>»</w:t>
            </w:r>
            <w:r w:rsidR="009B77A5" w:rsidRPr="000E5460">
              <w:rPr>
                <w:rFonts w:ascii="Times New Roman" w:eastAsiaTheme="minorEastAsia" w:hAnsi="Times New Roman"/>
                <w:color w:val="000000" w:themeColor="text1"/>
                <w:sz w:val="24"/>
                <w:szCs w:val="24"/>
                <w:lang w:val="tt-RU"/>
              </w:rPr>
              <w:t xml:space="preserve">  әкиятен сөйләү </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Шалкан әкияте</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534"/>
        </w:trPr>
        <w:tc>
          <w:tcPr>
            <w:tcW w:w="2269" w:type="dxa"/>
            <w:vMerge w:val="restart"/>
          </w:tcPr>
          <w:p w:rsidR="009B77A5" w:rsidRPr="00400357" w:rsidRDefault="009B77A5" w:rsidP="009B77A5">
            <w:pPr>
              <w:pStyle w:val="a5"/>
              <w:rPr>
                <w:rFonts w:ascii="Times New Roman" w:eastAsiaTheme="minorEastAsia" w:hAnsi="Times New Roman"/>
                <w:bCs/>
                <w:sz w:val="24"/>
                <w:szCs w:val="24"/>
                <w:lang w:val="tt-RU"/>
              </w:rPr>
            </w:pPr>
            <w:r w:rsidRPr="00400357">
              <w:rPr>
                <w:rFonts w:ascii="Times New Roman" w:eastAsiaTheme="minorEastAsia" w:hAnsi="Times New Roman"/>
                <w:bCs/>
                <w:sz w:val="24"/>
                <w:szCs w:val="24"/>
                <w:lang w:val="tt-RU"/>
              </w:rPr>
              <w:lastRenderedPageBreak/>
              <w:t>7. Табын янында.</w:t>
            </w: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Ашамлыклар кибетендә</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Ашамлыклар</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Бабай күчтәнәче</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 xml:space="preserve">1 </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B97654" w:rsidRPr="00B97654" w:rsidTr="00B97654">
        <w:trPr>
          <w:trHeight w:val="534"/>
        </w:trPr>
        <w:tc>
          <w:tcPr>
            <w:tcW w:w="2269" w:type="dxa"/>
            <w:vMerge/>
          </w:tcPr>
          <w:p w:rsidR="00B97654" w:rsidRPr="00400357" w:rsidRDefault="00B97654" w:rsidP="009B77A5">
            <w:pPr>
              <w:pStyle w:val="a5"/>
              <w:rPr>
                <w:rFonts w:ascii="Times New Roman" w:eastAsiaTheme="minorEastAsia" w:hAnsi="Times New Roman"/>
                <w:bCs/>
                <w:sz w:val="24"/>
                <w:szCs w:val="24"/>
                <w:lang w:val="tt-RU"/>
              </w:rPr>
            </w:pPr>
          </w:p>
        </w:tc>
        <w:tc>
          <w:tcPr>
            <w:tcW w:w="5528" w:type="dxa"/>
          </w:tcPr>
          <w:p w:rsidR="00B97654" w:rsidRPr="000E5460" w:rsidRDefault="00B97654" w:rsidP="00B97654">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Әбине сыйла</w:t>
            </w:r>
          </w:p>
          <w:p w:rsidR="00B97654" w:rsidRPr="000E5460" w:rsidRDefault="00B97654" w:rsidP="00B97654">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Сыйла</w:t>
            </w:r>
          </w:p>
          <w:p w:rsidR="00B97654" w:rsidRDefault="00B97654" w:rsidP="00B97654">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Чәй .Сөт</w:t>
            </w:r>
          </w:p>
          <w:p w:rsidR="00B97654" w:rsidRPr="000E5460" w:rsidRDefault="00B97654" w:rsidP="00B97654">
            <w:pPr>
              <w:pStyle w:val="a5"/>
              <w:ind w:left="-223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 ашамлыклар алабыАш бүлмәсе</w:t>
            </w:r>
          </w:p>
          <w:p w:rsidR="00B97654" w:rsidRPr="000E5460" w:rsidRDefault="00B97654" w:rsidP="00B97654">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Рәхмәт әйт</w:t>
            </w:r>
          </w:p>
        </w:tc>
        <w:tc>
          <w:tcPr>
            <w:tcW w:w="2268" w:type="dxa"/>
          </w:tcPr>
          <w:p w:rsidR="00B97654" w:rsidRPr="000E5460" w:rsidRDefault="00B97654" w:rsidP="00B97654">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B97654" w:rsidRPr="000E5460" w:rsidRDefault="00B97654" w:rsidP="00B97654">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B97654" w:rsidRDefault="00B97654" w:rsidP="00B97654">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B97654" w:rsidRDefault="00B97654" w:rsidP="00B97654">
            <w:pPr>
              <w:pStyle w:val="a5"/>
              <w:jc w:val="center"/>
              <w:rPr>
                <w:rFonts w:ascii="Times New Roman" w:eastAsiaTheme="minorEastAsia" w:hAnsi="Times New Roman"/>
                <w:color w:val="000000" w:themeColor="text1"/>
                <w:sz w:val="24"/>
                <w:szCs w:val="24"/>
                <w:lang w:val="tt-RU"/>
              </w:rPr>
            </w:pPr>
            <w:r>
              <w:rPr>
                <w:rFonts w:ascii="Times New Roman" w:eastAsiaTheme="minorEastAsia" w:hAnsi="Times New Roman"/>
                <w:color w:val="000000" w:themeColor="text1"/>
                <w:sz w:val="24"/>
                <w:szCs w:val="24"/>
                <w:lang w:val="tt-RU"/>
              </w:rPr>
              <w:t>1</w:t>
            </w:r>
          </w:p>
          <w:p w:rsidR="00B97654" w:rsidRPr="000E5460" w:rsidRDefault="00B97654" w:rsidP="00B97654">
            <w:pPr>
              <w:pStyle w:val="a5"/>
              <w:jc w:val="center"/>
              <w:rPr>
                <w:rFonts w:ascii="Times New Roman" w:eastAsiaTheme="minorEastAsia" w:hAnsi="Times New Roman"/>
                <w:color w:val="000000" w:themeColor="text1"/>
                <w:sz w:val="24"/>
                <w:szCs w:val="24"/>
                <w:lang w:val="tt-RU"/>
              </w:rPr>
            </w:pPr>
            <w:r>
              <w:rPr>
                <w:rFonts w:ascii="Times New Roman" w:eastAsiaTheme="minorEastAsia" w:hAnsi="Times New Roman"/>
                <w:color w:val="000000" w:themeColor="text1"/>
                <w:sz w:val="24"/>
                <w:szCs w:val="24"/>
                <w:lang w:val="tt-RU"/>
              </w:rPr>
              <w:t>1</w:t>
            </w:r>
          </w:p>
        </w:tc>
      </w:tr>
      <w:tr w:rsidR="009B77A5" w:rsidRPr="000E5460" w:rsidTr="00B97654">
        <w:trPr>
          <w:trHeight w:val="567"/>
        </w:trPr>
        <w:tc>
          <w:tcPr>
            <w:tcW w:w="2269" w:type="dxa"/>
          </w:tcPr>
          <w:p w:rsidR="009B77A5" w:rsidRPr="000E5460" w:rsidRDefault="009B77A5" w:rsidP="009B77A5">
            <w:pPr>
              <w:pStyle w:val="a5"/>
              <w:rPr>
                <w:rFonts w:ascii="Times New Roman" w:eastAsiaTheme="minorEastAsia" w:hAnsi="Times New Roman"/>
                <w:b/>
                <w:bCs/>
                <w:sz w:val="24"/>
                <w:szCs w:val="24"/>
                <w:lang w:val="tt-RU"/>
              </w:rPr>
            </w:pPr>
            <w:r w:rsidRPr="00400357">
              <w:rPr>
                <w:rFonts w:ascii="Times New Roman" w:eastAsiaTheme="minorEastAsia" w:hAnsi="Times New Roman"/>
                <w:bCs/>
                <w:sz w:val="24"/>
                <w:szCs w:val="24"/>
                <w:lang w:val="tt-RU"/>
              </w:rPr>
              <w:t>8. Татар халык ашлары</w:t>
            </w:r>
            <w:r w:rsidRPr="000E5460">
              <w:rPr>
                <w:rFonts w:ascii="Times New Roman" w:eastAsiaTheme="minorEastAsia" w:hAnsi="Times New Roman"/>
                <w:b/>
                <w:bCs/>
                <w:sz w:val="24"/>
                <w:szCs w:val="24"/>
                <w:lang w:val="tt-RU"/>
              </w:rPr>
              <w:t xml:space="preserve">. </w:t>
            </w: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Татар халык ашлары.</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eastAsia="ar-SA"/>
              </w:rPr>
              <w:t>Кунак сыйлау</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2</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720"/>
        </w:trPr>
        <w:tc>
          <w:tcPr>
            <w:tcW w:w="2269" w:type="dxa"/>
          </w:tcPr>
          <w:p w:rsidR="009B77A5" w:rsidRPr="000E5460" w:rsidRDefault="009B77A5" w:rsidP="009B77A5">
            <w:pPr>
              <w:pStyle w:val="a5"/>
              <w:rPr>
                <w:rFonts w:ascii="Times New Roman" w:eastAsiaTheme="minorEastAsia" w:hAnsi="Times New Roman"/>
                <w:b/>
                <w:bCs/>
                <w:sz w:val="24"/>
                <w:szCs w:val="24"/>
                <w:lang w:val="tt-RU"/>
              </w:rPr>
            </w:pP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eastAsia="ar-SA"/>
              </w:rPr>
            </w:pPr>
            <w:r w:rsidRPr="000E5460">
              <w:rPr>
                <w:rFonts w:ascii="Times New Roman" w:eastAsiaTheme="minorEastAsia" w:hAnsi="Times New Roman"/>
                <w:color w:val="000000" w:themeColor="text1"/>
                <w:sz w:val="24"/>
                <w:szCs w:val="24"/>
                <w:lang w:val="tt-RU" w:eastAsia="ar-SA"/>
              </w:rPr>
              <w:t>Милли ашлар</w:t>
            </w:r>
          </w:p>
          <w:p w:rsidR="009B77A5" w:rsidRPr="000E5460" w:rsidRDefault="009B77A5" w:rsidP="009B77A5">
            <w:pPr>
              <w:pStyle w:val="a5"/>
              <w:rPr>
                <w:rFonts w:ascii="Times New Roman" w:eastAsiaTheme="minorEastAsia" w:hAnsi="Times New Roman"/>
                <w:color w:val="000000" w:themeColor="text1"/>
                <w:sz w:val="24"/>
                <w:szCs w:val="24"/>
                <w:lang w:val="tt-RU" w:eastAsia="ar-SA"/>
              </w:rPr>
            </w:pPr>
            <w:r w:rsidRPr="000E5460">
              <w:rPr>
                <w:rFonts w:ascii="Times New Roman" w:eastAsiaTheme="minorEastAsia" w:hAnsi="Times New Roman"/>
                <w:color w:val="000000" w:themeColor="text1"/>
                <w:sz w:val="24"/>
                <w:szCs w:val="24"/>
                <w:lang w:val="tt-RU" w:eastAsia="ar-SA"/>
              </w:rPr>
              <w:t>Минем яраткан ашым</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eastAsia="ar-SA"/>
              </w:rPr>
              <w:t>Ипи.Кабатлау</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800"/>
        </w:trPr>
        <w:tc>
          <w:tcPr>
            <w:tcW w:w="2269" w:type="dxa"/>
            <w:vMerge w:val="restart"/>
          </w:tcPr>
          <w:p w:rsidR="009B77A5" w:rsidRPr="00400357" w:rsidRDefault="009B77A5" w:rsidP="009B77A5">
            <w:pPr>
              <w:pStyle w:val="a5"/>
              <w:rPr>
                <w:rFonts w:ascii="Times New Roman" w:eastAsiaTheme="minorEastAsia" w:hAnsi="Times New Roman"/>
                <w:bCs/>
                <w:sz w:val="24"/>
                <w:szCs w:val="24"/>
                <w:lang w:val="tt-RU"/>
              </w:rPr>
            </w:pPr>
            <w:r w:rsidRPr="00400357">
              <w:rPr>
                <w:rFonts w:ascii="Times New Roman" w:eastAsiaTheme="minorEastAsia" w:hAnsi="Times New Roman"/>
                <w:bCs/>
                <w:sz w:val="24"/>
                <w:szCs w:val="24"/>
                <w:lang w:val="tt-RU"/>
              </w:rPr>
              <w:t>9.Салкын кыш.Кышкы уеннар.</w:t>
            </w: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Салкын кыш</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Кыш.</w:t>
            </w:r>
          </w:p>
          <w:p w:rsidR="009B77A5" w:rsidRPr="000E5460" w:rsidRDefault="009B77A5" w:rsidP="009B77A5">
            <w:pPr>
              <w:pStyle w:val="a5"/>
              <w:rPr>
                <w:rFonts w:ascii="Times New Roman" w:eastAsiaTheme="minorEastAsia" w:hAnsi="Times New Roman"/>
                <w:color w:val="000000" w:themeColor="text1"/>
                <w:sz w:val="24"/>
                <w:szCs w:val="24"/>
                <w:lang w:val="tt-RU" w:eastAsia="ar-SA"/>
              </w:rPr>
            </w:pPr>
            <w:r w:rsidRPr="000E5460">
              <w:rPr>
                <w:rFonts w:ascii="Times New Roman" w:eastAsiaTheme="minorEastAsia" w:hAnsi="Times New Roman"/>
                <w:color w:val="000000" w:themeColor="text1"/>
                <w:sz w:val="24"/>
                <w:szCs w:val="24"/>
                <w:lang w:val="tt-RU"/>
              </w:rPr>
              <w:t>Кунак сыйлау</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774"/>
        </w:trPr>
        <w:tc>
          <w:tcPr>
            <w:tcW w:w="2269" w:type="dxa"/>
            <w:vMerge/>
          </w:tcPr>
          <w:p w:rsidR="009B77A5" w:rsidRPr="00400357" w:rsidRDefault="009B77A5" w:rsidP="009B77A5">
            <w:pPr>
              <w:pStyle w:val="a5"/>
              <w:rPr>
                <w:rFonts w:ascii="Times New Roman" w:eastAsiaTheme="minorEastAsia" w:hAnsi="Times New Roman"/>
                <w:bCs/>
                <w:sz w:val="24"/>
                <w:szCs w:val="24"/>
                <w:lang w:val="tt-RU"/>
              </w:rPr>
            </w:pP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Без суыктан курыкмыйбыз.</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Кыш.</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Әкияттә кунакта.</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774"/>
        </w:trPr>
        <w:tc>
          <w:tcPr>
            <w:tcW w:w="2269" w:type="dxa"/>
            <w:vMerge/>
          </w:tcPr>
          <w:p w:rsidR="009B77A5" w:rsidRPr="00400357" w:rsidRDefault="009B77A5" w:rsidP="009B77A5">
            <w:pPr>
              <w:pStyle w:val="a5"/>
              <w:rPr>
                <w:rFonts w:ascii="Times New Roman" w:eastAsiaTheme="minorEastAsia" w:hAnsi="Times New Roman"/>
                <w:bCs/>
                <w:sz w:val="24"/>
                <w:szCs w:val="24"/>
                <w:lang w:val="tt-RU"/>
              </w:rPr>
            </w:pP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Кышкы уеннар.</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Яңа ел бәйрәме.</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Әкияттә кунакта.</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787"/>
        </w:trPr>
        <w:tc>
          <w:tcPr>
            <w:tcW w:w="2269" w:type="dxa"/>
            <w:vMerge w:val="restart"/>
          </w:tcPr>
          <w:p w:rsidR="009B77A5" w:rsidRPr="00400357" w:rsidRDefault="009B77A5" w:rsidP="009B77A5">
            <w:pPr>
              <w:pStyle w:val="a5"/>
              <w:rPr>
                <w:rFonts w:ascii="Times New Roman" w:eastAsiaTheme="minorEastAsia" w:hAnsi="Times New Roman"/>
                <w:bCs/>
                <w:sz w:val="24"/>
                <w:szCs w:val="24"/>
                <w:lang w:val="tt-RU"/>
              </w:rPr>
            </w:pPr>
            <w:r w:rsidRPr="00400357">
              <w:rPr>
                <w:rFonts w:ascii="Times New Roman" w:eastAsiaTheme="minorEastAsia" w:hAnsi="Times New Roman"/>
                <w:bCs/>
                <w:sz w:val="24"/>
                <w:szCs w:val="24"/>
                <w:lang w:val="tt-RU"/>
              </w:rPr>
              <w:t>10. Безнең уенчыклар</w:t>
            </w: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Безнең уенчыклар</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Әйдәгез уйныйбыз</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Туп, туп, тубыбыз</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787"/>
        </w:trPr>
        <w:tc>
          <w:tcPr>
            <w:tcW w:w="2269" w:type="dxa"/>
            <w:vMerge/>
          </w:tcPr>
          <w:p w:rsidR="009B77A5" w:rsidRPr="000E5460" w:rsidRDefault="009B77A5" w:rsidP="009B77A5">
            <w:pPr>
              <w:pStyle w:val="a5"/>
              <w:rPr>
                <w:rFonts w:ascii="Times New Roman" w:eastAsiaTheme="minorEastAsia" w:hAnsi="Times New Roman"/>
                <w:b/>
                <w:bCs/>
                <w:sz w:val="24"/>
                <w:szCs w:val="24"/>
                <w:lang w:val="tt-RU"/>
              </w:rPr>
            </w:pP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Безнең уенчыклар</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Уенчыклар белән уйныйбыз</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Алсуның туган көне</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854"/>
        </w:trPr>
        <w:tc>
          <w:tcPr>
            <w:tcW w:w="2269" w:type="dxa"/>
            <w:vMerge/>
          </w:tcPr>
          <w:p w:rsidR="009B77A5" w:rsidRPr="000E5460" w:rsidRDefault="009B77A5" w:rsidP="009B77A5">
            <w:pPr>
              <w:pStyle w:val="a5"/>
              <w:rPr>
                <w:rFonts w:ascii="Times New Roman" w:eastAsiaTheme="minorEastAsia" w:hAnsi="Times New Roman"/>
                <w:b/>
                <w:bCs/>
                <w:sz w:val="24"/>
                <w:szCs w:val="24"/>
                <w:lang w:val="tt-RU"/>
              </w:rPr>
            </w:pP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Уенчыклар кибете</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Безнең уенчыклар</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Кибеттә</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853"/>
        </w:trPr>
        <w:tc>
          <w:tcPr>
            <w:tcW w:w="2269" w:type="dxa"/>
            <w:vMerge/>
          </w:tcPr>
          <w:p w:rsidR="009B77A5" w:rsidRPr="000E5460" w:rsidRDefault="009B77A5" w:rsidP="009B77A5">
            <w:pPr>
              <w:pStyle w:val="a5"/>
              <w:rPr>
                <w:rFonts w:ascii="Times New Roman" w:eastAsiaTheme="minorEastAsia" w:hAnsi="Times New Roman"/>
                <w:b/>
                <w:bCs/>
                <w:sz w:val="24"/>
                <w:szCs w:val="24"/>
                <w:lang w:val="tt-RU"/>
              </w:rPr>
            </w:pP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Без уйнарга яратабыз</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Уйныйбыз</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Бергәләп уйныйбыз</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c>
          <w:tcPr>
            <w:tcW w:w="2269" w:type="dxa"/>
            <w:tcBorders>
              <w:top w:val="nil"/>
            </w:tcBorders>
          </w:tcPr>
          <w:p w:rsidR="009B77A5" w:rsidRPr="000E5460" w:rsidRDefault="009B77A5" w:rsidP="009B77A5">
            <w:pPr>
              <w:pStyle w:val="a5"/>
              <w:rPr>
                <w:rFonts w:ascii="Times New Roman" w:eastAsiaTheme="minorEastAsia" w:hAnsi="Times New Roman"/>
                <w:b/>
                <w:bCs/>
                <w:sz w:val="24"/>
                <w:szCs w:val="24"/>
                <w:lang w:val="tt-RU"/>
              </w:rPr>
            </w:pP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Мин уйнарга яратам</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Минем яраткан уенчыкларым</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Карусельләр әйләнә</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B97654">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1563"/>
        </w:trPr>
        <w:tc>
          <w:tcPr>
            <w:tcW w:w="2269" w:type="dxa"/>
          </w:tcPr>
          <w:p w:rsidR="009B77A5" w:rsidRPr="00400357" w:rsidRDefault="009B77A5" w:rsidP="009B77A5">
            <w:pPr>
              <w:pStyle w:val="a5"/>
              <w:rPr>
                <w:rFonts w:ascii="Times New Roman" w:eastAsiaTheme="minorEastAsia" w:hAnsi="Times New Roman"/>
                <w:bCs/>
                <w:sz w:val="24"/>
                <w:szCs w:val="24"/>
                <w:lang w:val="tt-RU"/>
              </w:rPr>
            </w:pPr>
            <w:r w:rsidRPr="00400357">
              <w:rPr>
                <w:rFonts w:ascii="Times New Roman" w:eastAsiaTheme="minorEastAsia" w:hAnsi="Times New Roman"/>
                <w:bCs/>
                <w:sz w:val="24"/>
                <w:szCs w:val="24"/>
                <w:lang w:val="tt-RU"/>
              </w:rPr>
              <w:t>10. Кыш</w:t>
            </w: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Җәнлекләр кышын</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Җәнлекләр кышкы урманда</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Уйныйбыз</w:t>
            </w:r>
          </w:p>
          <w:p w:rsidR="009B77A5" w:rsidRPr="000E5460" w:rsidRDefault="00400357" w:rsidP="009B77A5">
            <w:pPr>
              <w:pStyle w:val="a5"/>
              <w:rPr>
                <w:rFonts w:ascii="Times New Roman" w:eastAsiaTheme="minorEastAsia" w:hAnsi="Times New Roman"/>
                <w:color w:val="000000" w:themeColor="text1"/>
                <w:sz w:val="24"/>
                <w:szCs w:val="24"/>
                <w:lang w:val="tt-RU"/>
              </w:rPr>
            </w:pPr>
            <w:r>
              <w:rPr>
                <w:rFonts w:ascii="Times New Roman" w:eastAsiaTheme="minorEastAsia" w:hAnsi="Times New Roman"/>
                <w:color w:val="000000" w:themeColor="text1"/>
                <w:sz w:val="24"/>
                <w:szCs w:val="24"/>
                <w:lang w:val="tt-RU"/>
              </w:rPr>
              <w:t>А.Алиш</w:t>
            </w:r>
            <w:r>
              <w:rPr>
                <w:rFonts w:ascii="Times New Roman" w:hAnsi="Times New Roman" w:cs="Times New Roman"/>
                <w:sz w:val="24"/>
                <w:szCs w:val="24"/>
                <w:lang w:val="tt-RU"/>
              </w:rPr>
              <w:t>«</w:t>
            </w:r>
            <w:r w:rsidR="00214308">
              <w:rPr>
                <w:rFonts w:ascii="Times New Roman" w:eastAsiaTheme="minorEastAsia" w:hAnsi="Times New Roman"/>
                <w:color w:val="000000" w:themeColor="text1"/>
                <w:sz w:val="24"/>
                <w:szCs w:val="24"/>
                <w:lang w:val="tt-RU"/>
              </w:rPr>
              <w:t>Куян кызы</w:t>
            </w:r>
            <w:r w:rsidR="00214308" w:rsidRPr="00EA1B07">
              <w:rPr>
                <w:lang w:val="tt-RU"/>
              </w:rPr>
              <w:t>»</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Кыргый хайваннар</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Уйнарга чакырабыз</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c>
          <w:tcPr>
            <w:tcW w:w="2269" w:type="dxa"/>
          </w:tcPr>
          <w:p w:rsidR="009B77A5" w:rsidRPr="00400357" w:rsidRDefault="009B77A5" w:rsidP="009B77A5">
            <w:pPr>
              <w:pStyle w:val="a5"/>
              <w:rPr>
                <w:rFonts w:ascii="Times New Roman" w:eastAsiaTheme="minorEastAsia" w:hAnsi="Times New Roman"/>
                <w:bCs/>
                <w:sz w:val="24"/>
                <w:szCs w:val="24"/>
                <w:lang w:val="tt-RU"/>
              </w:rPr>
            </w:pPr>
            <w:r w:rsidRPr="00400357">
              <w:rPr>
                <w:rFonts w:ascii="Times New Roman" w:eastAsiaTheme="minorEastAsia" w:hAnsi="Times New Roman"/>
                <w:bCs/>
                <w:sz w:val="24"/>
                <w:szCs w:val="24"/>
                <w:lang w:val="tt-RU"/>
              </w:rPr>
              <w:t>11.  Ватанны саклаучылар.</w:t>
            </w: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Безнең Армия</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Хәрби һөнәрләр</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Уенчыклар юабыз</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812"/>
        </w:trPr>
        <w:tc>
          <w:tcPr>
            <w:tcW w:w="2269" w:type="dxa"/>
          </w:tcPr>
          <w:p w:rsidR="009B77A5" w:rsidRPr="00400357" w:rsidRDefault="009B77A5" w:rsidP="009B77A5">
            <w:pPr>
              <w:pStyle w:val="a5"/>
              <w:rPr>
                <w:rFonts w:ascii="Times New Roman" w:eastAsiaTheme="minorEastAsia" w:hAnsi="Times New Roman"/>
                <w:bCs/>
                <w:sz w:val="24"/>
                <w:szCs w:val="24"/>
                <w:lang w:val="tt-RU"/>
              </w:rPr>
            </w:pPr>
            <w:r w:rsidRPr="00400357">
              <w:rPr>
                <w:rFonts w:ascii="Times New Roman" w:eastAsiaTheme="minorEastAsia" w:hAnsi="Times New Roman"/>
                <w:bCs/>
                <w:sz w:val="24"/>
                <w:szCs w:val="24"/>
                <w:lang w:val="tt-RU"/>
              </w:rPr>
              <w:t>12. 8 март</w:t>
            </w:r>
          </w:p>
        </w:tc>
        <w:tc>
          <w:tcPr>
            <w:tcW w:w="5528" w:type="dxa"/>
          </w:tcPr>
          <w:p w:rsidR="009B77A5" w:rsidRPr="000E5460" w:rsidRDefault="009B77A5" w:rsidP="009B77A5">
            <w:pPr>
              <w:spacing w:after="0" w:line="240" w:lineRule="auto"/>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Әни турында сөйлим</w:t>
            </w:r>
          </w:p>
          <w:p w:rsidR="009B77A5" w:rsidRPr="000E5460" w:rsidRDefault="00400357" w:rsidP="009B77A5">
            <w:pPr>
              <w:spacing w:after="0" w:line="240" w:lineRule="auto"/>
              <w:rPr>
                <w:rFonts w:ascii="Times New Roman" w:eastAsiaTheme="minorEastAsia" w:hAnsi="Times New Roman"/>
                <w:color w:val="000000" w:themeColor="text1"/>
                <w:sz w:val="24"/>
                <w:szCs w:val="24"/>
                <w:lang w:val="tt-RU"/>
              </w:rPr>
            </w:pPr>
            <w:r>
              <w:rPr>
                <w:rFonts w:ascii="Times New Roman" w:eastAsiaTheme="minorEastAsia" w:hAnsi="Times New Roman"/>
                <w:color w:val="000000" w:themeColor="text1"/>
                <w:sz w:val="24"/>
                <w:szCs w:val="24"/>
                <w:lang w:val="tt-RU"/>
              </w:rPr>
              <w:t>З.Туфайлова</w:t>
            </w:r>
            <w:r>
              <w:rPr>
                <w:rFonts w:ascii="Times New Roman" w:hAnsi="Times New Roman" w:cs="Times New Roman"/>
                <w:sz w:val="24"/>
                <w:szCs w:val="24"/>
                <w:lang w:val="tt-RU"/>
              </w:rPr>
              <w:t>«</w:t>
            </w:r>
            <w:r w:rsidR="009B77A5" w:rsidRPr="000E5460">
              <w:rPr>
                <w:rFonts w:ascii="Times New Roman" w:eastAsiaTheme="minorEastAsia" w:hAnsi="Times New Roman"/>
                <w:color w:val="000000" w:themeColor="text1"/>
                <w:sz w:val="24"/>
                <w:szCs w:val="24"/>
                <w:lang w:val="tt-RU"/>
              </w:rPr>
              <w:t>Әни</w:t>
            </w:r>
            <w:r w:rsidR="00214308">
              <w:rPr>
                <w:rFonts w:ascii="Times New Roman" w:eastAsiaTheme="minorEastAsia" w:hAnsi="Times New Roman"/>
                <w:color w:val="000000" w:themeColor="text1"/>
                <w:sz w:val="24"/>
                <w:szCs w:val="24"/>
                <w:lang w:val="tt-RU"/>
              </w:rPr>
              <w:t xml:space="preserve"> сүзе</w:t>
            </w:r>
            <w:r w:rsidR="00214308" w:rsidRPr="00EA1B07">
              <w:rPr>
                <w:lang w:val="tt-RU"/>
              </w:rPr>
              <w:t>»</w:t>
            </w:r>
            <w:r w:rsidR="009B77A5" w:rsidRPr="000E5460">
              <w:rPr>
                <w:rFonts w:ascii="Times New Roman" w:eastAsiaTheme="minorEastAsia" w:hAnsi="Times New Roman"/>
                <w:color w:val="000000" w:themeColor="text1"/>
                <w:sz w:val="24"/>
                <w:szCs w:val="24"/>
                <w:lang w:val="tt-RU"/>
              </w:rPr>
              <w:t>шигырен ятлау</w:t>
            </w:r>
          </w:p>
          <w:p w:rsidR="009B77A5" w:rsidRPr="000E5460" w:rsidRDefault="009B77A5" w:rsidP="009B77A5">
            <w:pPr>
              <w:spacing w:after="0" w:line="240" w:lineRule="auto"/>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Уенчыклар юабыз</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827"/>
        </w:trPr>
        <w:tc>
          <w:tcPr>
            <w:tcW w:w="2269" w:type="dxa"/>
            <w:vMerge w:val="restart"/>
          </w:tcPr>
          <w:p w:rsidR="009B77A5" w:rsidRPr="00400357" w:rsidRDefault="009B77A5" w:rsidP="009B77A5">
            <w:pPr>
              <w:pStyle w:val="a5"/>
              <w:rPr>
                <w:rFonts w:ascii="Times New Roman" w:eastAsiaTheme="minorEastAsia" w:hAnsi="Times New Roman"/>
                <w:bCs/>
                <w:sz w:val="24"/>
                <w:szCs w:val="24"/>
                <w:lang w:val="tt-RU"/>
              </w:rPr>
            </w:pPr>
            <w:r w:rsidRPr="00400357">
              <w:rPr>
                <w:rFonts w:ascii="Times New Roman" w:eastAsiaTheme="minorEastAsia" w:hAnsi="Times New Roman"/>
                <w:bCs/>
                <w:sz w:val="24"/>
                <w:szCs w:val="24"/>
                <w:lang w:val="tt-RU"/>
              </w:rPr>
              <w:t>13.  Яз</w:t>
            </w: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Кар Бабай язны эзли</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Яз бүләкләре</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Саныйбыз</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816"/>
        </w:trPr>
        <w:tc>
          <w:tcPr>
            <w:tcW w:w="2269" w:type="dxa"/>
            <w:vMerge/>
          </w:tcPr>
          <w:p w:rsidR="009B77A5" w:rsidRPr="00400357" w:rsidRDefault="009B77A5" w:rsidP="009B77A5">
            <w:pPr>
              <w:pStyle w:val="a5"/>
              <w:rPr>
                <w:rFonts w:ascii="Times New Roman" w:eastAsiaTheme="minorEastAsia" w:hAnsi="Times New Roman"/>
                <w:bCs/>
                <w:sz w:val="24"/>
                <w:szCs w:val="24"/>
                <w:lang w:val="tt-RU"/>
              </w:rPr>
            </w:pPr>
          </w:p>
        </w:tc>
        <w:tc>
          <w:tcPr>
            <w:tcW w:w="5528" w:type="dxa"/>
          </w:tcPr>
          <w:p w:rsidR="009B77A5" w:rsidRPr="000E5460" w:rsidRDefault="009B77A5" w:rsidP="009B77A5">
            <w:pPr>
              <w:spacing w:after="0" w:line="240" w:lineRule="auto"/>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Нур Гайсин</w:t>
            </w:r>
            <w:r w:rsidR="00214308">
              <w:rPr>
                <w:rFonts w:ascii="Times New Roman" w:hAnsi="Times New Roman" w:cs="Times New Roman"/>
                <w:sz w:val="24"/>
                <w:szCs w:val="24"/>
                <w:lang w:val="tt-RU"/>
              </w:rPr>
              <w:t>«</w:t>
            </w:r>
            <w:r w:rsidR="00214308">
              <w:rPr>
                <w:rFonts w:ascii="Times New Roman" w:eastAsiaTheme="minorEastAsia" w:hAnsi="Times New Roman"/>
                <w:color w:val="000000" w:themeColor="text1"/>
                <w:sz w:val="24"/>
                <w:szCs w:val="24"/>
                <w:lang w:val="tt-RU"/>
              </w:rPr>
              <w:t>Яз килә</w:t>
            </w:r>
            <w:r w:rsidR="00214308" w:rsidRPr="00EA1B07">
              <w:rPr>
                <w:lang w:val="tt-RU"/>
              </w:rPr>
              <w:t>»</w:t>
            </w:r>
            <w:r w:rsidRPr="000E5460">
              <w:rPr>
                <w:rFonts w:ascii="Times New Roman" w:eastAsiaTheme="minorEastAsia" w:hAnsi="Times New Roman"/>
                <w:color w:val="000000" w:themeColor="text1"/>
                <w:sz w:val="24"/>
                <w:szCs w:val="24"/>
                <w:lang w:val="tt-RU"/>
              </w:rPr>
              <w:t>шигырен уку</w:t>
            </w:r>
          </w:p>
          <w:p w:rsidR="009B77A5" w:rsidRPr="000E5460" w:rsidRDefault="009B77A5" w:rsidP="009B77A5">
            <w:pPr>
              <w:spacing w:after="0" w:line="240" w:lineRule="auto"/>
              <w:rPr>
                <w:rFonts w:ascii="Times New Roman" w:eastAsiaTheme="minorEastAsia" w:hAnsi="Times New Roman"/>
                <w:color w:val="000000" w:themeColor="text1"/>
                <w:sz w:val="24"/>
                <w:szCs w:val="24"/>
                <w:lang w:val="tt-RU"/>
              </w:rPr>
            </w:pPr>
            <w:r>
              <w:rPr>
                <w:rFonts w:ascii="Times New Roman" w:eastAsiaTheme="minorEastAsia" w:hAnsi="Times New Roman"/>
                <w:color w:val="000000" w:themeColor="text1"/>
                <w:sz w:val="24"/>
                <w:szCs w:val="24"/>
                <w:lang w:val="tt-RU"/>
              </w:rPr>
              <w:t>Без язны яратабыз</w:t>
            </w:r>
          </w:p>
          <w:p w:rsidR="009B77A5" w:rsidRPr="000E5460" w:rsidRDefault="009B77A5" w:rsidP="009B77A5">
            <w:pPr>
              <w:spacing w:after="0" w:line="240" w:lineRule="auto"/>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Бергәләп саныйбыз</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c>
          <w:tcPr>
            <w:tcW w:w="2269" w:type="dxa"/>
            <w:vMerge w:val="restart"/>
          </w:tcPr>
          <w:p w:rsidR="009B77A5" w:rsidRPr="00400357" w:rsidRDefault="009B77A5" w:rsidP="009B77A5">
            <w:pPr>
              <w:pStyle w:val="a5"/>
              <w:rPr>
                <w:rFonts w:ascii="Times New Roman" w:eastAsiaTheme="minorEastAsia" w:hAnsi="Times New Roman"/>
                <w:bCs/>
                <w:sz w:val="24"/>
                <w:szCs w:val="24"/>
                <w:lang w:val="tt-RU"/>
              </w:rPr>
            </w:pPr>
            <w:r w:rsidRPr="00400357">
              <w:rPr>
                <w:rFonts w:ascii="Times New Roman" w:eastAsiaTheme="minorEastAsia" w:hAnsi="Times New Roman"/>
                <w:bCs/>
                <w:sz w:val="24"/>
                <w:szCs w:val="24"/>
                <w:lang w:val="tt-RU"/>
              </w:rPr>
              <w:t xml:space="preserve">14.  Күчмә кошлар    </w:t>
            </w:r>
          </w:p>
          <w:p w:rsidR="009B77A5" w:rsidRPr="00400357" w:rsidRDefault="009B77A5" w:rsidP="009B77A5">
            <w:pPr>
              <w:pStyle w:val="a5"/>
              <w:rPr>
                <w:rFonts w:ascii="Times New Roman" w:eastAsiaTheme="minorEastAsia" w:hAnsi="Times New Roman"/>
                <w:bCs/>
                <w:sz w:val="24"/>
                <w:szCs w:val="24"/>
                <w:lang w:val="tt-RU"/>
              </w:rPr>
            </w:pP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 xml:space="preserve">Күчмә кошлар    </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Уенчыклар саныйбыз</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2</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708"/>
        </w:trPr>
        <w:tc>
          <w:tcPr>
            <w:tcW w:w="2269" w:type="dxa"/>
            <w:vMerge/>
          </w:tcPr>
          <w:p w:rsidR="009B77A5" w:rsidRPr="000E5460" w:rsidRDefault="009B77A5" w:rsidP="009B77A5">
            <w:pPr>
              <w:pStyle w:val="a5"/>
              <w:rPr>
                <w:rFonts w:ascii="Times New Roman" w:eastAsiaTheme="minorEastAsia" w:hAnsi="Times New Roman"/>
                <w:b/>
                <w:bCs/>
                <w:sz w:val="24"/>
                <w:szCs w:val="24"/>
                <w:lang w:val="tt-RU"/>
              </w:rPr>
            </w:pPr>
          </w:p>
        </w:tc>
        <w:tc>
          <w:tcPr>
            <w:tcW w:w="5528" w:type="dxa"/>
          </w:tcPr>
          <w:p w:rsidR="009B77A5" w:rsidRPr="000E5460" w:rsidRDefault="00214308" w:rsidP="009B77A5">
            <w:pPr>
              <w:spacing w:after="0" w:line="240" w:lineRule="auto"/>
              <w:rPr>
                <w:rFonts w:ascii="Times New Roman" w:eastAsiaTheme="minorEastAsia" w:hAnsi="Times New Roman"/>
                <w:color w:val="000000" w:themeColor="text1"/>
                <w:sz w:val="24"/>
                <w:szCs w:val="24"/>
                <w:lang w:val="tt-RU"/>
              </w:rPr>
            </w:pPr>
            <w:r>
              <w:rPr>
                <w:rFonts w:ascii="Times New Roman" w:eastAsiaTheme="minorEastAsia" w:hAnsi="Times New Roman"/>
                <w:color w:val="000000" w:themeColor="text1"/>
                <w:sz w:val="24"/>
                <w:szCs w:val="24"/>
                <w:lang w:val="tt-RU"/>
              </w:rPr>
              <w:t>Х.Вахит</w:t>
            </w:r>
            <w:r>
              <w:rPr>
                <w:rFonts w:ascii="Times New Roman" w:hAnsi="Times New Roman" w:cs="Times New Roman"/>
                <w:sz w:val="24"/>
                <w:szCs w:val="24"/>
                <w:lang w:val="tt-RU"/>
              </w:rPr>
              <w:t>«</w:t>
            </w:r>
            <w:r>
              <w:rPr>
                <w:rFonts w:ascii="Times New Roman" w:eastAsiaTheme="minorEastAsia" w:hAnsi="Times New Roman"/>
                <w:color w:val="000000" w:themeColor="text1"/>
                <w:sz w:val="24"/>
                <w:szCs w:val="24"/>
                <w:lang w:val="tt-RU"/>
              </w:rPr>
              <w:t>Уңган сыерчык</w:t>
            </w:r>
            <w:r w:rsidRPr="00EA1B07">
              <w:rPr>
                <w:lang w:val="tt-RU"/>
              </w:rPr>
              <w:t>»</w:t>
            </w:r>
            <w:r w:rsidR="009B77A5" w:rsidRPr="000E5460">
              <w:rPr>
                <w:rFonts w:ascii="Times New Roman" w:eastAsiaTheme="minorEastAsia" w:hAnsi="Times New Roman"/>
                <w:color w:val="000000" w:themeColor="text1"/>
                <w:sz w:val="24"/>
                <w:szCs w:val="24"/>
                <w:lang w:val="tt-RU"/>
              </w:rPr>
              <w:t>шигырен уку</w:t>
            </w:r>
          </w:p>
          <w:p w:rsidR="009B77A5" w:rsidRPr="000E5460" w:rsidRDefault="00400357" w:rsidP="009B77A5">
            <w:pPr>
              <w:spacing w:after="0" w:line="240" w:lineRule="auto"/>
              <w:rPr>
                <w:rFonts w:ascii="Times New Roman" w:eastAsiaTheme="minorEastAsia" w:hAnsi="Times New Roman"/>
                <w:color w:val="000000" w:themeColor="text1"/>
                <w:sz w:val="24"/>
                <w:szCs w:val="24"/>
                <w:lang w:val="tt-RU"/>
              </w:rPr>
            </w:pPr>
            <w:r>
              <w:rPr>
                <w:rFonts w:ascii="Times New Roman" w:eastAsiaTheme="minorEastAsia" w:hAnsi="Times New Roman"/>
                <w:color w:val="000000" w:themeColor="text1"/>
                <w:sz w:val="24"/>
                <w:szCs w:val="24"/>
                <w:lang w:val="tt-RU"/>
              </w:rPr>
              <w:t>Б. Рәхмәт</w:t>
            </w:r>
            <w:r>
              <w:rPr>
                <w:rFonts w:ascii="Times New Roman" w:hAnsi="Times New Roman" w:cs="Times New Roman"/>
                <w:sz w:val="24"/>
                <w:szCs w:val="24"/>
                <w:lang w:val="tt-RU"/>
              </w:rPr>
              <w:t>«</w:t>
            </w:r>
            <w:r w:rsidR="00214308">
              <w:rPr>
                <w:rFonts w:ascii="Times New Roman" w:eastAsiaTheme="minorEastAsia" w:hAnsi="Times New Roman"/>
                <w:color w:val="000000" w:themeColor="text1"/>
                <w:sz w:val="24"/>
                <w:szCs w:val="24"/>
                <w:lang w:val="tt-RU"/>
              </w:rPr>
              <w:t>Яз</w:t>
            </w:r>
            <w:r w:rsidR="00214308" w:rsidRPr="00EA1B07">
              <w:rPr>
                <w:lang w:val="tt-RU"/>
              </w:rPr>
              <w:t>»</w:t>
            </w:r>
            <w:r w:rsidR="009B77A5" w:rsidRPr="000E5460">
              <w:rPr>
                <w:rFonts w:ascii="Times New Roman" w:eastAsiaTheme="minorEastAsia" w:hAnsi="Times New Roman"/>
                <w:color w:val="000000" w:themeColor="text1"/>
                <w:sz w:val="24"/>
                <w:szCs w:val="24"/>
                <w:lang w:val="tt-RU"/>
              </w:rPr>
              <w:t>шигырен уку</w:t>
            </w:r>
          </w:p>
          <w:p w:rsidR="009B77A5" w:rsidRPr="000E5460" w:rsidRDefault="009B77A5" w:rsidP="009B77A5">
            <w:pP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Аю бездә кунакта</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567"/>
        </w:trPr>
        <w:tc>
          <w:tcPr>
            <w:tcW w:w="2269" w:type="dxa"/>
          </w:tcPr>
          <w:p w:rsidR="009B77A5" w:rsidRPr="00400357" w:rsidRDefault="009B77A5" w:rsidP="009B77A5">
            <w:pPr>
              <w:spacing w:after="0" w:line="240" w:lineRule="auto"/>
              <w:rPr>
                <w:rFonts w:ascii="Times New Roman" w:eastAsiaTheme="minorEastAsia" w:hAnsi="Times New Roman"/>
                <w:bCs/>
                <w:sz w:val="24"/>
                <w:szCs w:val="24"/>
                <w:lang w:val="tt-RU"/>
              </w:rPr>
            </w:pPr>
            <w:r w:rsidRPr="00400357">
              <w:rPr>
                <w:rFonts w:ascii="Times New Roman" w:eastAsiaTheme="minorEastAsia" w:hAnsi="Times New Roman"/>
                <w:bCs/>
                <w:sz w:val="24"/>
                <w:szCs w:val="24"/>
                <w:lang w:val="tt-RU"/>
              </w:rPr>
              <w:t xml:space="preserve">15. </w:t>
            </w:r>
            <w:r w:rsidRPr="00400357">
              <w:rPr>
                <w:rFonts w:ascii="Times New Roman" w:eastAsiaTheme="minorEastAsia" w:hAnsi="Times New Roman"/>
                <w:color w:val="000000" w:themeColor="text1"/>
                <w:sz w:val="24"/>
                <w:szCs w:val="24"/>
                <w:lang w:val="tt-RU"/>
              </w:rPr>
              <w:t xml:space="preserve"> Кунак чакырабыз</w:t>
            </w:r>
          </w:p>
        </w:tc>
        <w:tc>
          <w:tcPr>
            <w:tcW w:w="5528" w:type="dxa"/>
          </w:tcPr>
          <w:p w:rsidR="009B77A5" w:rsidRPr="000E5460" w:rsidRDefault="009B77A5" w:rsidP="009B77A5">
            <w:pPr>
              <w:spacing w:after="0" w:line="240" w:lineRule="auto"/>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Кунак чакырабыз</w:t>
            </w:r>
          </w:p>
          <w:p w:rsidR="009B77A5" w:rsidRPr="000E5460" w:rsidRDefault="009B77A5" w:rsidP="009B77A5">
            <w:pPr>
              <w:spacing w:after="0" w:line="240" w:lineRule="auto"/>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Күңелле уен</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2</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720"/>
        </w:trPr>
        <w:tc>
          <w:tcPr>
            <w:tcW w:w="2269" w:type="dxa"/>
            <w:vMerge w:val="restart"/>
          </w:tcPr>
          <w:p w:rsidR="009B77A5" w:rsidRPr="00400357" w:rsidRDefault="009B77A5" w:rsidP="009B77A5">
            <w:pPr>
              <w:pStyle w:val="a5"/>
              <w:rPr>
                <w:rFonts w:ascii="Times New Roman" w:eastAsiaTheme="minorEastAsia" w:hAnsi="Times New Roman"/>
                <w:bCs/>
                <w:sz w:val="24"/>
                <w:szCs w:val="24"/>
                <w:lang w:val="tt-RU"/>
              </w:rPr>
            </w:pPr>
            <w:r w:rsidRPr="00400357">
              <w:rPr>
                <w:rFonts w:ascii="Times New Roman" w:eastAsiaTheme="minorEastAsia" w:hAnsi="Times New Roman"/>
                <w:bCs/>
                <w:sz w:val="24"/>
                <w:szCs w:val="24"/>
                <w:lang w:val="tt-RU"/>
              </w:rPr>
              <w:t>16.   Апрел</w:t>
            </w:r>
            <w:r w:rsidRPr="00400357">
              <w:rPr>
                <w:rFonts w:ascii="Times New Roman" w:eastAsiaTheme="minorEastAsia" w:hAnsi="Times New Roman"/>
                <w:bCs/>
                <w:sz w:val="24"/>
                <w:szCs w:val="24"/>
              </w:rPr>
              <w:t>ь</w:t>
            </w:r>
            <w:r w:rsidRPr="00400357">
              <w:rPr>
                <w:rFonts w:ascii="Times New Roman" w:eastAsiaTheme="minorEastAsia" w:hAnsi="Times New Roman"/>
                <w:bCs/>
                <w:sz w:val="24"/>
                <w:szCs w:val="24"/>
                <w:lang w:val="tt-RU"/>
              </w:rPr>
              <w:t xml:space="preserve"> җитсә, исемеңне җырына куша тургай</w:t>
            </w:r>
          </w:p>
          <w:p w:rsidR="009B77A5" w:rsidRPr="00400357" w:rsidRDefault="009B77A5" w:rsidP="009B77A5">
            <w:pPr>
              <w:pStyle w:val="a5"/>
              <w:rPr>
                <w:rFonts w:ascii="Times New Roman" w:eastAsiaTheme="minorEastAsia" w:hAnsi="Times New Roman"/>
                <w:bCs/>
                <w:sz w:val="24"/>
                <w:szCs w:val="24"/>
                <w:lang w:val="tt-RU"/>
              </w:rPr>
            </w:pP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Габдулла Тукай</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Без татарча сөйләшәбез</w:t>
            </w:r>
          </w:p>
          <w:p w:rsidR="009B77A5" w:rsidRPr="000E5460" w:rsidRDefault="009B77A5" w:rsidP="009B77A5">
            <w:pPr>
              <w:pStyle w:val="a5"/>
              <w:rPr>
                <w:rFonts w:ascii="Times New Roman" w:eastAsiaTheme="minorEastAsia" w:hAnsi="Times New Roman"/>
                <w:color w:val="000000" w:themeColor="text1"/>
                <w:sz w:val="24"/>
                <w:szCs w:val="24"/>
                <w:lang w:val="tt-RU"/>
              </w:rPr>
            </w:pP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2</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653"/>
        </w:trPr>
        <w:tc>
          <w:tcPr>
            <w:tcW w:w="2269" w:type="dxa"/>
            <w:vMerge/>
          </w:tcPr>
          <w:p w:rsidR="009B77A5" w:rsidRPr="00400357" w:rsidRDefault="009B77A5" w:rsidP="009B77A5">
            <w:pPr>
              <w:pStyle w:val="a5"/>
              <w:rPr>
                <w:rFonts w:ascii="Times New Roman" w:eastAsiaTheme="minorEastAsia" w:hAnsi="Times New Roman"/>
                <w:bCs/>
                <w:sz w:val="24"/>
                <w:szCs w:val="24"/>
                <w:lang w:val="tt-RU"/>
              </w:rPr>
            </w:pPr>
          </w:p>
        </w:tc>
        <w:tc>
          <w:tcPr>
            <w:tcW w:w="5528" w:type="dxa"/>
          </w:tcPr>
          <w:p w:rsidR="009B77A5" w:rsidRPr="000E5460" w:rsidRDefault="00EA1B07" w:rsidP="009B77A5">
            <w:pPr>
              <w:pStyle w:val="a5"/>
              <w:rPr>
                <w:rFonts w:ascii="Times New Roman" w:eastAsiaTheme="minorEastAsia" w:hAnsi="Times New Roman"/>
                <w:color w:val="000000" w:themeColor="text1"/>
                <w:sz w:val="24"/>
                <w:szCs w:val="24"/>
                <w:lang w:val="tt-RU"/>
              </w:rPr>
            </w:pPr>
            <w:r>
              <w:rPr>
                <w:rFonts w:ascii="Times New Roman" w:eastAsiaTheme="minorEastAsia" w:hAnsi="Times New Roman"/>
                <w:color w:val="000000" w:themeColor="text1"/>
                <w:sz w:val="24"/>
                <w:szCs w:val="24"/>
                <w:lang w:val="tt-RU"/>
              </w:rPr>
              <w:t>Г.</w:t>
            </w:r>
            <w:r w:rsidR="00400357">
              <w:rPr>
                <w:rFonts w:ascii="Times New Roman" w:eastAsiaTheme="minorEastAsia" w:hAnsi="Times New Roman"/>
                <w:color w:val="000000" w:themeColor="text1"/>
                <w:sz w:val="24"/>
                <w:szCs w:val="24"/>
                <w:lang w:val="tt-RU"/>
              </w:rPr>
              <w:t xml:space="preserve"> Тукайның</w:t>
            </w:r>
            <w:r w:rsidR="00400357">
              <w:rPr>
                <w:rFonts w:ascii="Times New Roman" w:hAnsi="Times New Roman" w:cs="Times New Roman"/>
                <w:sz w:val="24"/>
                <w:szCs w:val="24"/>
                <w:lang w:val="tt-RU"/>
              </w:rPr>
              <w:t>«</w:t>
            </w:r>
            <w:r>
              <w:rPr>
                <w:rFonts w:ascii="Times New Roman" w:eastAsiaTheme="minorEastAsia" w:hAnsi="Times New Roman"/>
                <w:color w:val="000000" w:themeColor="text1"/>
                <w:sz w:val="24"/>
                <w:szCs w:val="24"/>
                <w:lang w:val="tt-RU"/>
              </w:rPr>
              <w:t>Кызыклы шәкерт</w:t>
            </w:r>
            <w:r w:rsidRPr="00EA1B07">
              <w:rPr>
                <w:lang w:val="tt-RU"/>
              </w:rPr>
              <w:t>»</w:t>
            </w:r>
            <w:r w:rsidR="009B77A5" w:rsidRPr="000E5460">
              <w:rPr>
                <w:rFonts w:ascii="Times New Roman" w:eastAsiaTheme="minorEastAsia" w:hAnsi="Times New Roman"/>
                <w:color w:val="000000" w:themeColor="text1"/>
                <w:sz w:val="24"/>
                <w:szCs w:val="24"/>
                <w:lang w:val="tt-RU"/>
              </w:rPr>
              <w:t>шигырен уку.</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Габ</w:t>
            </w:r>
            <w:r w:rsidR="00400357">
              <w:rPr>
                <w:rFonts w:ascii="Times New Roman" w:eastAsiaTheme="minorEastAsia" w:hAnsi="Times New Roman"/>
                <w:color w:val="000000" w:themeColor="text1"/>
                <w:sz w:val="24"/>
                <w:szCs w:val="24"/>
                <w:lang w:val="tt-RU"/>
              </w:rPr>
              <w:t xml:space="preserve">дулла Тукайның </w:t>
            </w:r>
            <w:r w:rsidR="00400357">
              <w:rPr>
                <w:rFonts w:ascii="Times New Roman" w:hAnsi="Times New Roman" w:cs="Times New Roman"/>
                <w:sz w:val="24"/>
                <w:szCs w:val="24"/>
                <w:lang w:val="tt-RU"/>
              </w:rPr>
              <w:t>«</w:t>
            </w:r>
            <w:r w:rsidR="00EA1B07">
              <w:rPr>
                <w:rFonts w:ascii="Times New Roman" w:eastAsiaTheme="minorEastAsia" w:hAnsi="Times New Roman"/>
                <w:color w:val="000000" w:themeColor="text1"/>
                <w:sz w:val="24"/>
                <w:szCs w:val="24"/>
                <w:lang w:val="tt-RU"/>
              </w:rPr>
              <w:t>Гали белән кәҗә</w:t>
            </w:r>
            <w:r w:rsidR="00EA1B07" w:rsidRPr="00EA1B07">
              <w:rPr>
                <w:lang w:val="tt-RU"/>
              </w:rPr>
              <w:t>»</w:t>
            </w:r>
            <w:r w:rsidRPr="000E5460">
              <w:rPr>
                <w:rFonts w:ascii="Times New Roman" w:eastAsiaTheme="minorEastAsia" w:hAnsi="Times New Roman"/>
                <w:color w:val="000000" w:themeColor="text1"/>
                <w:sz w:val="24"/>
                <w:szCs w:val="24"/>
                <w:lang w:val="tt-RU"/>
              </w:rPr>
              <w:t>шигырен ятлау</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Әкияттә кунакта</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p>
        </w:tc>
      </w:tr>
      <w:tr w:rsidR="009B77A5" w:rsidRPr="000E5460" w:rsidTr="00B97654">
        <w:trPr>
          <w:trHeight w:val="598"/>
        </w:trPr>
        <w:tc>
          <w:tcPr>
            <w:tcW w:w="2269" w:type="dxa"/>
          </w:tcPr>
          <w:p w:rsidR="009B77A5" w:rsidRPr="00400357" w:rsidRDefault="009B77A5" w:rsidP="009B77A5">
            <w:pPr>
              <w:pStyle w:val="a5"/>
              <w:rPr>
                <w:rFonts w:ascii="Times New Roman" w:eastAsiaTheme="minorEastAsia" w:hAnsi="Times New Roman"/>
                <w:bCs/>
                <w:sz w:val="24"/>
                <w:szCs w:val="24"/>
                <w:lang w:val="tt-RU"/>
              </w:rPr>
            </w:pPr>
            <w:r w:rsidRPr="00400357">
              <w:rPr>
                <w:rFonts w:ascii="Times New Roman" w:eastAsiaTheme="minorEastAsia" w:hAnsi="Times New Roman"/>
                <w:bCs/>
                <w:sz w:val="24"/>
                <w:szCs w:val="24"/>
                <w:lang w:val="tt-RU"/>
              </w:rPr>
              <w:t>17.  Йорт хайваннары</w:t>
            </w: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Йорт хайваннары</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Бу өйдә кем яши?</w:t>
            </w:r>
          </w:p>
        </w:tc>
        <w:tc>
          <w:tcPr>
            <w:tcW w:w="226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2</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1678E0" w:rsidRPr="000E5460" w:rsidTr="00B97654">
        <w:tc>
          <w:tcPr>
            <w:tcW w:w="2269" w:type="dxa"/>
            <w:vMerge w:val="restart"/>
          </w:tcPr>
          <w:p w:rsidR="001678E0" w:rsidRPr="00400357" w:rsidRDefault="001678E0" w:rsidP="009B77A5">
            <w:pPr>
              <w:pStyle w:val="a5"/>
              <w:rPr>
                <w:rFonts w:ascii="Times New Roman" w:eastAsiaTheme="minorEastAsia" w:hAnsi="Times New Roman"/>
                <w:bCs/>
                <w:sz w:val="24"/>
                <w:szCs w:val="24"/>
                <w:lang w:val="tt-RU"/>
              </w:rPr>
            </w:pPr>
            <w:r w:rsidRPr="00400357">
              <w:rPr>
                <w:rFonts w:ascii="Times New Roman" w:eastAsiaTheme="minorEastAsia" w:hAnsi="Times New Roman"/>
                <w:bCs/>
                <w:sz w:val="24"/>
                <w:szCs w:val="24"/>
                <w:lang w:val="tt-RU"/>
              </w:rPr>
              <w:t xml:space="preserve">18. Минем дусларым  </w:t>
            </w:r>
          </w:p>
        </w:tc>
        <w:tc>
          <w:tcPr>
            <w:tcW w:w="5528" w:type="dxa"/>
          </w:tcPr>
          <w:p w:rsidR="001678E0" w:rsidRDefault="00400357" w:rsidP="009B77A5">
            <w:pPr>
              <w:pStyle w:val="a5"/>
              <w:rPr>
                <w:rFonts w:ascii="Times New Roman" w:eastAsiaTheme="minorEastAsia" w:hAnsi="Times New Roman"/>
                <w:color w:val="000000" w:themeColor="text1"/>
                <w:sz w:val="24"/>
                <w:szCs w:val="24"/>
                <w:lang w:val="tt-RU"/>
              </w:rPr>
            </w:pPr>
            <w:r>
              <w:rPr>
                <w:rFonts w:ascii="Times New Roman" w:hAnsi="Times New Roman" w:cs="Times New Roman"/>
                <w:sz w:val="24"/>
                <w:szCs w:val="24"/>
                <w:lang w:val="tt-RU"/>
              </w:rPr>
              <w:t>«</w:t>
            </w:r>
            <w:r w:rsidR="00EA1B07">
              <w:rPr>
                <w:rFonts w:ascii="Times New Roman" w:eastAsiaTheme="minorEastAsia" w:hAnsi="Times New Roman"/>
                <w:color w:val="000000" w:themeColor="text1"/>
                <w:sz w:val="24"/>
                <w:szCs w:val="24"/>
                <w:lang w:val="tt-RU"/>
              </w:rPr>
              <w:t>Торна белән Төлке</w:t>
            </w:r>
            <w:r w:rsidR="00EA1B07" w:rsidRPr="00796220">
              <w:t>»</w:t>
            </w:r>
            <w:r w:rsidR="001678E0" w:rsidRPr="000E5460">
              <w:rPr>
                <w:rFonts w:ascii="Times New Roman" w:eastAsiaTheme="minorEastAsia" w:hAnsi="Times New Roman"/>
                <w:color w:val="000000" w:themeColor="text1"/>
                <w:sz w:val="24"/>
                <w:szCs w:val="24"/>
                <w:lang w:val="tt-RU"/>
              </w:rPr>
              <w:t xml:space="preserve"> әкиятен уку.</w:t>
            </w:r>
          </w:p>
          <w:p w:rsidR="001678E0" w:rsidRPr="000E5460" w:rsidRDefault="001678E0"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sz w:val="24"/>
                <w:szCs w:val="24"/>
                <w:lang w:val="tt-RU"/>
              </w:rPr>
              <w:t>Без театр уйныйбыз</w:t>
            </w:r>
          </w:p>
          <w:p w:rsidR="001678E0" w:rsidRPr="000E5460" w:rsidRDefault="001678E0"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Без татарча сөйләшәбез</w:t>
            </w:r>
          </w:p>
        </w:tc>
        <w:tc>
          <w:tcPr>
            <w:tcW w:w="2268" w:type="dxa"/>
          </w:tcPr>
          <w:p w:rsidR="001678E0" w:rsidRPr="000E5460" w:rsidRDefault="001678E0"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1678E0" w:rsidRDefault="001678E0"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1678E0" w:rsidRPr="000E5460" w:rsidRDefault="001678E0" w:rsidP="009B77A5">
            <w:pPr>
              <w:pStyle w:val="a5"/>
              <w:jc w:val="center"/>
              <w:rPr>
                <w:rFonts w:ascii="Times New Roman" w:eastAsiaTheme="minorEastAsia" w:hAnsi="Times New Roman"/>
                <w:color w:val="000000" w:themeColor="text1"/>
                <w:sz w:val="24"/>
                <w:szCs w:val="24"/>
                <w:lang w:val="tt-RU"/>
              </w:rPr>
            </w:pPr>
            <w:r>
              <w:rPr>
                <w:rFonts w:ascii="Times New Roman" w:eastAsiaTheme="minorEastAsia" w:hAnsi="Times New Roman"/>
                <w:color w:val="000000" w:themeColor="text1"/>
                <w:sz w:val="24"/>
                <w:szCs w:val="24"/>
                <w:lang w:val="tt-RU"/>
              </w:rPr>
              <w:t>1</w:t>
            </w:r>
          </w:p>
        </w:tc>
      </w:tr>
      <w:tr w:rsidR="001678E0" w:rsidRPr="000E5460" w:rsidTr="00B97654">
        <w:tc>
          <w:tcPr>
            <w:tcW w:w="2269" w:type="dxa"/>
            <w:vMerge/>
          </w:tcPr>
          <w:p w:rsidR="001678E0" w:rsidRPr="000E5460" w:rsidRDefault="001678E0" w:rsidP="009B77A5">
            <w:pPr>
              <w:pStyle w:val="a5"/>
              <w:rPr>
                <w:rFonts w:ascii="Times New Roman" w:eastAsiaTheme="minorEastAsia" w:hAnsi="Times New Roman"/>
                <w:b/>
                <w:bCs/>
                <w:sz w:val="24"/>
                <w:szCs w:val="24"/>
                <w:lang w:val="tt-RU"/>
              </w:rPr>
            </w:pPr>
          </w:p>
        </w:tc>
        <w:tc>
          <w:tcPr>
            <w:tcW w:w="5528" w:type="dxa"/>
          </w:tcPr>
          <w:p w:rsidR="001678E0" w:rsidRPr="000E5460" w:rsidRDefault="001678E0"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Җ</w:t>
            </w:r>
            <w:r w:rsidR="00400357">
              <w:rPr>
                <w:rFonts w:ascii="Times New Roman" w:eastAsiaTheme="minorEastAsia" w:hAnsi="Times New Roman"/>
                <w:color w:val="000000" w:themeColor="text1"/>
                <w:sz w:val="24"/>
                <w:szCs w:val="24"/>
                <w:lang w:val="tt-RU"/>
              </w:rPr>
              <w:t xml:space="preserve">.Тәрҗемановның </w:t>
            </w:r>
            <w:r w:rsidR="00400357">
              <w:rPr>
                <w:rFonts w:ascii="Times New Roman" w:hAnsi="Times New Roman" w:cs="Times New Roman"/>
                <w:sz w:val="24"/>
                <w:szCs w:val="24"/>
                <w:lang w:val="tt-RU"/>
              </w:rPr>
              <w:t>«</w:t>
            </w:r>
            <w:r w:rsidR="00214308">
              <w:rPr>
                <w:rFonts w:ascii="Times New Roman" w:eastAsiaTheme="minorEastAsia" w:hAnsi="Times New Roman"/>
                <w:color w:val="000000" w:themeColor="text1"/>
                <w:sz w:val="24"/>
                <w:szCs w:val="24"/>
                <w:lang w:val="tt-RU"/>
              </w:rPr>
              <w:t>Кикрикүк</w:t>
            </w:r>
            <w:r w:rsidR="00214308" w:rsidRPr="00EA1B07">
              <w:rPr>
                <w:lang w:val="tt-RU"/>
              </w:rPr>
              <w:t>»</w:t>
            </w:r>
            <w:r w:rsidRPr="000E5460">
              <w:rPr>
                <w:rFonts w:ascii="Times New Roman" w:eastAsiaTheme="minorEastAsia" w:hAnsi="Times New Roman"/>
                <w:color w:val="000000" w:themeColor="text1"/>
                <w:sz w:val="24"/>
                <w:szCs w:val="24"/>
                <w:lang w:val="tt-RU"/>
              </w:rPr>
              <w:t>шигырен уку</w:t>
            </w:r>
          </w:p>
          <w:p w:rsidR="001678E0" w:rsidRPr="000E5460" w:rsidRDefault="00400357" w:rsidP="009B77A5">
            <w:pPr>
              <w:pStyle w:val="a5"/>
              <w:rPr>
                <w:rFonts w:ascii="Times New Roman" w:eastAsiaTheme="minorEastAsia" w:hAnsi="Times New Roman"/>
                <w:color w:val="000000" w:themeColor="text1"/>
                <w:sz w:val="24"/>
                <w:szCs w:val="24"/>
                <w:lang w:val="tt-RU"/>
              </w:rPr>
            </w:pPr>
            <w:r>
              <w:rPr>
                <w:rFonts w:ascii="Times New Roman" w:eastAsiaTheme="minorEastAsia" w:hAnsi="Times New Roman"/>
                <w:color w:val="000000" w:themeColor="text1"/>
                <w:sz w:val="24"/>
                <w:szCs w:val="24"/>
                <w:lang w:val="tt-RU"/>
              </w:rPr>
              <w:t>А.Алишның</w:t>
            </w:r>
            <w:r>
              <w:rPr>
                <w:rFonts w:ascii="Times New Roman" w:hAnsi="Times New Roman" w:cs="Times New Roman"/>
                <w:sz w:val="24"/>
                <w:szCs w:val="24"/>
                <w:lang w:val="tt-RU"/>
              </w:rPr>
              <w:t>«</w:t>
            </w:r>
            <w:r w:rsidR="00214308">
              <w:rPr>
                <w:rFonts w:ascii="Times New Roman" w:eastAsiaTheme="minorEastAsia" w:hAnsi="Times New Roman"/>
                <w:color w:val="000000" w:themeColor="text1"/>
                <w:sz w:val="24"/>
                <w:szCs w:val="24"/>
                <w:lang w:val="tt-RU"/>
              </w:rPr>
              <w:t>Чукмар белән Тукмар</w:t>
            </w:r>
            <w:r w:rsidR="00214308" w:rsidRPr="00EA1B07">
              <w:rPr>
                <w:lang w:val="tt-RU"/>
              </w:rPr>
              <w:t>»</w:t>
            </w:r>
            <w:r w:rsidR="001678E0" w:rsidRPr="000E5460">
              <w:rPr>
                <w:rFonts w:ascii="Times New Roman" w:eastAsiaTheme="minorEastAsia" w:hAnsi="Times New Roman"/>
                <w:color w:val="000000" w:themeColor="text1"/>
                <w:sz w:val="24"/>
                <w:szCs w:val="24"/>
                <w:lang w:val="tt-RU"/>
              </w:rPr>
              <w:t xml:space="preserve"> әкияте буенча әңгәмә</w:t>
            </w:r>
          </w:p>
          <w:p w:rsidR="001678E0" w:rsidRPr="000E5460" w:rsidRDefault="001678E0"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Без театр уйныйбыз</w:t>
            </w:r>
          </w:p>
        </w:tc>
        <w:tc>
          <w:tcPr>
            <w:tcW w:w="2268" w:type="dxa"/>
          </w:tcPr>
          <w:p w:rsidR="001678E0" w:rsidRPr="000E5460" w:rsidRDefault="001678E0"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1678E0" w:rsidRPr="000E5460" w:rsidRDefault="001678E0"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1678E0" w:rsidRPr="000E5460" w:rsidRDefault="001678E0"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9B77A5" w:rsidRPr="000E5460" w:rsidTr="00B97654">
        <w:trPr>
          <w:trHeight w:val="904"/>
        </w:trPr>
        <w:tc>
          <w:tcPr>
            <w:tcW w:w="2269" w:type="dxa"/>
          </w:tcPr>
          <w:p w:rsidR="009B77A5" w:rsidRPr="00214308" w:rsidRDefault="009B77A5" w:rsidP="009B77A5">
            <w:pPr>
              <w:pStyle w:val="a5"/>
              <w:rPr>
                <w:rFonts w:ascii="Times New Roman" w:eastAsiaTheme="minorEastAsia" w:hAnsi="Times New Roman"/>
                <w:bCs/>
                <w:sz w:val="24"/>
                <w:szCs w:val="24"/>
                <w:lang w:val="tt-RU"/>
              </w:rPr>
            </w:pPr>
            <w:r w:rsidRPr="00214308">
              <w:rPr>
                <w:rFonts w:ascii="Times New Roman" w:eastAsiaTheme="minorEastAsia" w:hAnsi="Times New Roman"/>
                <w:bCs/>
                <w:sz w:val="24"/>
                <w:szCs w:val="24"/>
                <w:lang w:val="tt-RU"/>
              </w:rPr>
              <w:t>19  Сабантуй бәйрәме</w:t>
            </w:r>
          </w:p>
        </w:tc>
        <w:tc>
          <w:tcPr>
            <w:tcW w:w="5528" w:type="dxa"/>
          </w:tcPr>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Сабантуйга    әзерләнәбез</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Күңелле Сабантуй</w:t>
            </w:r>
          </w:p>
          <w:p w:rsidR="009B77A5" w:rsidRPr="000E5460" w:rsidRDefault="009B77A5" w:rsidP="009B77A5">
            <w:pPr>
              <w:pStyle w:val="a5"/>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Сабантуй бәйрәме</w:t>
            </w:r>
          </w:p>
        </w:tc>
        <w:tc>
          <w:tcPr>
            <w:tcW w:w="2268" w:type="dxa"/>
          </w:tcPr>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9B77A5" w:rsidRPr="000E5460" w:rsidRDefault="009B77A5" w:rsidP="009B77A5">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p w:rsidR="007F639F" w:rsidRPr="000E5460" w:rsidRDefault="009B77A5" w:rsidP="007F639F">
            <w:pPr>
              <w:pStyle w:val="a5"/>
              <w:jc w:val="center"/>
              <w:rPr>
                <w:rFonts w:ascii="Times New Roman" w:eastAsiaTheme="minorEastAsia" w:hAnsi="Times New Roman"/>
                <w:color w:val="000000" w:themeColor="text1"/>
                <w:sz w:val="24"/>
                <w:szCs w:val="24"/>
                <w:lang w:val="tt-RU"/>
              </w:rPr>
            </w:pPr>
            <w:r w:rsidRPr="000E5460">
              <w:rPr>
                <w:rFonts w:ascii="Times New Roman" w:eastAsiaTheme="minorEastAsia" w:hAnsi="Times New Roman"/>
                <w:color w:val="000000" w:themeColor="text1"/>
                <w:sz w:val="24"/>
                <w:szCs w:val="24"/>
                <w:lang w:val="tt-RU"/>
              </w:rPr>
              <w:t>1</w:t>
            </w:r>
          </w:p>
        </w:tc>
      </w:tr>
      <w:tr w:rsidR="007F639F" w:rsidRPr="000E5460" w:rsidTr="00B97654">
        <w:trPr>
          <w:trHeight w:val="285"/>
        </w:trPr>
        <w:tc>
          <w:tcPr>
            <w:tcW w:w="2269" w:type="dxa"/>
          </w:tcPr>
          <w:p w:rsidR="007F639F" w:rsidRPr="000E5460" w:rsidRDefault="007F639F" w:rsidP="009B77A5">
            <w:pPr>
              <w:pStyle w:val="a5"/>
              <w:rPr>
                <w:rFonts w:ascii="Times New Roman" w:eastAsiaTheme="minorEastAsia" w:hAnsi="Times New Roman"/>
                <w:b/>
                <w:bCs/>
                <w:sz w:val="24"/>
                <w:szCs w:val="24"/>
                <w:lang w:val="tt-RU"/>
              </w:rPr>
            </w:pPr>
          </w:p>
        </w:tc>
        <w:tc>
          <w:tcPr>
            <w:tcW w:w="5528" w:type="dxa"/>
          </w:tcPr>
          <w:p w:rsidR="007F639F" w:rsidRPr="000E5460" w:rsidRDefault="007F639F" w:rsidP="009B77A5">
            <w:pPr>
              <w:pStyle w:val="a5"/>
              <w:rPr>
                <w:rFonts w:ascii="Times New Roman" w:eastAsiaTheme="minorEastAsia" w:hAnsi="Times New Roman"/>
                <w:color w:val="000000" w:themeColor="text1"/>
                <w:sz w:val="24"/>
                <w:szCs w:val="24"/>
                <w:lang w:val="tt-RU"/>
              </w:rPr>
            </w:pPr>
          </w:p>
        </w:tc>
        <w:tc>
          <w:tcPr>
            <w:tcW w:w="2268" w:type="dxa"/>
          </w:tcPr>
          <w:p w:rsidR="007F639F" w:rsidRPr="000E5460" w:rsidRDefault="007F639F" w:rsidP="009B77A5">
            <w:pPr>
              <w:pStyle w:val="a5"/>
              <w:jc w:val="center"/>
              <w:rPr>
                <w:rFonts w:ascii="Times New Roman" w:eastAsiaTheme="minorEastAsia" w:hAnsi="Times New Roman"/>
                <w:color w:val="000000" w:themeColor="text1"/>
                <w:sz w:val="24"/>
                <w:szCs w:val="24"/>
                <w:lang w:val="tt-RU"/>
              </w:rPr>
            </w:pPr>
            <w:r>
              <w:rPr>
                <w:rFonts w:ascii="Times New Roman" w:hAnsi="Times New Roman" w:cs="Times New Roman"/>
                <w:b/>
                <w:sz w:val="26"/>
                <w:szCs w:val="26"/>
                <w:lang w:val="tt-RU"/>
              </w:rPr>
              <w:t>108</w:t>
            </w:r>
          </w:p>
        </w:tc>
      </w:tr>
    </w:tbl>
    <w:p w:rsidR="00214308" w:rsidRDefault="00214308" w:rsidP="00891EED">
      <w:pPr>
        <w:pStyle w:val="a5"/>
        <w:tabs>
          <w:tab w:val="left" w:pos="2480"/>
          <w:tab w:val="center" w:pos="4677"/>
        </w:tabs>
        <w:rPr>
          <w:rFonts w:ascii="Times New Roman" w:hAnsi="Times New Roman"/>
          <w:b/>
          <w:sz w:val="24"/>
          <w:szCs w:val="24"/>
          <w:lang w:val="tt-RU"/>
        </w:rPr>
      </w:pPr>
    </w:p>
    <w:p w:rsidR="00596363" w:rsidRDefault="000A5BE6" w:rsidP="00891EED">
      <w:pPr>
        <w:pStyle w:val="a5"/>
        <w:tabs>
          <w:tab w:val="left" w:pos="2480"/>
          <w:tab w:val="center" w:pos="4677"/>
        </w:tabs>
        <w:rPr>
          <w:rFonts w:ascii="Times New Roman" w:hAnsi="Times New Roman" w:cs="Times New Roman"/>
          <w:b/>
          <w:sz w:val="24"/>
          <w:szCs w:val="24"/>
          <w:lang w:val="tt-RU"/>
        </w:rPr>
      </w:pPr>
      <w:r>
        <w:rPr>
          <w:rFonts w:ascii="Times New Roman" w:hAnsi="Times New Roman"/>
          <w:b/>
          <w:sz w:val="24"/>
          <w:szCs w:val="24"/>
          <w:lang w:val="tt-RU"/>
        </w:rPr>
        <w:t>2.3.</w:t>
      </w:r>
      <w:r w:rsidR="0080177C" w:rsidRPr="00865639">
        <w:rPr>
          <w:rFonts w:ascii="Times New Roman" w:hAnsi="Times New Roman" w:cs="Times New Roman"/>
          <w:lang w:val="tt-RU"/>
        </w:rPr>
        <w:t>«</w:t>
      </w:r>
      <w:r w:rsidR="006F022A" w:rsidRPr="00EB1B26">
        <w:rPr>
          <w:rFonts w:ascii="Times New Roman" w:hAnsi="Times New Roman"/>
          <w:b/>
          <w:sz w:val="24"/>
          <w:szCs w:val="24"/>
          <w:lang w:val="tt-RU"/>
        </w:rPr>
        <w:t>Туган т</w:t>
      </w:r>
      <w:r w:rsidR="0080177C">
        <w:rPr>
          <w:rFonts w:ascii="Times New Roman" w:hAnsi="Times New Roman"/>
          <w:b/>
          <w:sz w:val="24"/>
          <w:szCs w:val="24"/>
          <w:lang w:val="tt-RU"/>
        </w:rPr>
        <w:t>елдә сөйләшәбез</w:t>
      </w:r>
      <w:r w:rsidR="0080177C" w:rsidRPr="00796220">
        <w:t>»</w:t>
      </w:r>
      <w:r w:rsidR="00596363" w:rsidRPr="00EB1B26">
        <w:rPr>
          <w:rFonts w:ascii="Times New Roman" w:hAnsi="Times New Roman"/>
          <w:b/>
          <w:sz w:val="24"/>
          <w:szCs w:val="24"/>
          <w:lang w:val="tt-RU"/>
        </w:rPr>
        <w:t xml:space="preserve">, </w:t>
      </w:r>
      <w:r w:rsidR="00596363" w:rsidRPr="00EB1B26">
        <w:rPr>
          <w:rFonts w:ascii="Times New Roman" w:hAnsi="Times New Roman" w:cs="Times New Roman"/>
          <w:b/>
          <w:sz w:val="24"/>
          <w:szCs w:val="24"/>
          <w:lang w:val="tt-RU"/>
        </w:rPr>
        <w:t>5-6 яшь.</w:t>
      </w:r>
    </w:p>
    <w:p w:rsidR="001678E0" w:rsidRDefault="001678E0" w:rsidP="00891EED">
      <w:pPr>
        <w:pStyle w:val="a5"/>
        <w:tabs>
          <w:tab w:val="left" w:pos="2480"/>
          <w:tab w:val="center" w:pos="4677"/>
        </w:tabs>
        <w:rPr>
          <w:rFonts w:ascii="Times New Roman" w:hAnsi="Times New Roman" w:cs="Times New Roman"/>
          <w:b/>
          <w:sz w:val="24"/>
          <w:szCs w:val="24"/>
          <w:lang w:val="tt-RU"/>
        </w:rPr>
      </w:pPr>
    </w:p>
    <w:tbl>
      <w:tblPr>
        <w:tblStyle w:val="a4"/>
        <w:tblW w:w="10065" w:type="dxa"/>
        <w:tblInd w:w="108" w:type="dxa"/>
        <w:tblLayout w:type="fixed"/>
        <w:tblLook w:val="04A0"/>
      </w:tblPr>
      <w:tblGrid>
        <w:gridCol w:w="2127"/>
        <w:gridCol w:w="5528"/>
        <w:gridCol w:w="2410"/>
      </w:tblGrid>
      <w:tr w:rsidR="001678E0" w:rsidRPr="00D267D9" w:rsidTr="00B97654">
        <w:tc>
          <w:tcPr>
            <w:tcW w:w="2127" w:type="dxa"/>
          </w:tcPr>
          <w:p w:rsidR="001678E0" w:rsidRPr="00D267D9" w:rsidRDefault="00AE3311" w:rsidP="00217941">
            <w:pPr>
              <w:pStyle w:val="a5"/>
              <w:jc w:val="center"/>
              <w:rPr>
                <w:rFonts w:ascii="Times New Roman" w:hAnsi="Times New Roman" w:cs="Times New Roman"/>
                <w:b/>
                <w:sz w:val="26"/>
                <w:szCs w:val="26"/>
                <w:lang w:val="tt-RU"/>
              </w:rPr>
            </w:pPr>
            <w:r>
              <w:rPr>
                <w:rFonts w:ascii="Times New Roman" w:hAnsi="Times New Roman" w:cs="Times New Roman"/>
                <w:b/>
                <w:sz w:val="26"/>
                <w:szCs w:val="26"/>
                <w:lang w:val="tt-RU"/>
              </w:rPr>
              <w:t>Темалар</w:t>
            </w:r>
          </w:p>
        </w:tc>
        <w:tc>
          <w:tcPr>
            <w:tcW w:w="5528" w:type="dxa"/>
          </w:tcPr>
          <w:p w:rsidR="001678E0" w:rsidRPr="00D267D9" w:rsidRDefault="001678E0" w:rsidP="00217941">
            <w:pPr>
              <w:pStyle w:val="a5"/>
              <w:jc w:val="center"/>
              <w:rPr>
                <w:rFonts w:ascii="Times New Roman" w:hAnsi="Times New Roman" w:cs="Times New Roman"/>
                <w:b/>
                <w:sz w:val="26"/>
                <w:szCs w:val="26"/>
                <w:lang w:val="tt-RU"/>
              </w:rPr>
            </w:pPr>
            <w:r w:rsidRPr="00D267D9">
              <w:rPr>
                <w:rFonts w:ascii="Times New Roman" w:hAnsi="Times New Roman" w:cs="Times New Roman"/>
                <w:b/>
                <w:sz w:val="26"/>
                <w:szCs w:val="26"/>
                <w:lang w:val="tt-RU"/>
              </w:rPr>
              <w:t>Эшчәнлек төрләре</w:t>
            </w:r>
          </w:p>
        </w:tc>
        <w:tc>
          <w:tcPr>
            <w:tcW w:w="2410" w:type="dxa"/>
          </w:tcPr>
          <w:p w:rsidR="001678E0" w:rsidRPr="00D267D9" w:rsidRDefault="001678E0" w:rsidP="00217941">
            <w:pPr>
              <w:pStyle w:val="a5"/>
              <w:jc w:val="center"/>
              <w:rPr>
                <w:rFonts w:ascii="Times New Roman" w:hAnsi="Times New Roman" w:cs="Times New Roman"/>
                <w:b/>
                <w:sz w:val="26"/>
                <w:szCs w:val="26"/>
                <w:lang w:val="tt-RU"/>
              </w:rPr>
            </w:pPr>
            <w:r w:rsidRPr="00D267D9">
              <w:rPr>
                <w:rFonts w:ascii="Times New Roman" w:hAnsi="Times New Roman" w:cs="Times New Roman"/>
                <w:b/>
                <w:sz w:val="26"/>
                <w:szCs w:val="26"/>
                <w:lang w:val="tt-RU"/>
              </w:rPr>
              <w:t>Эшчәнлек саны</w:t>
            </w:r>
          </w:p>
        </w:tc>
      </w:tr>
      <w:tr w:rsidR="001678E0" w:rsidRPr="00D267D9" w:rsidTr="00B97654">
        <w:tc>
          <w:tcPr>
            <w:tcW w:w="2127" w:type="dxa"/>
          </w:tcPr>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 xml:space="preserve">1. </w:t>
            </w:r>
            <w:r w:rsidRPr="00003C85">
              <w:rPr>
                <w:rFonts w:ascii="Times New Roman" w:hAnsi="Times New Roman" w:cs="Times New Roman"/>
                <w:sz w:val="24"/>
                <w:szCs w:val="24"/>
                <w:lang w:val="tt-RU"/>
              </w:rPr>
              <w:t>«Яхшы сүз-җан азыгы»</w:t>
            </w:r>
          </w:p>
        </w:tc>
        <w:tc>
          <w:tcPr>
            <w:tcW w:w="5528" w:type="dxa"/>
          </w:tcPr>
          <w:p w:rsidR="001678E0" w:rsidRPr="004A668C" w:rsidRDefault="001678E0" w:rsidP="00217941">
            <w:pPr>
              <w:pStyle w:val="a5"/>
              <w:rPr>
                <w:rFonts w:ascii="Times New Roman" w:hAnsi="Times New Roman" w:cs="Times New Roman"/>
                <w:sz w:val="24"/>
                <w:szCs w:val="24"/>
                <w:lang w:val="tt-RU"/>
              </w:rPr>
            </w:pPr>
            <w:r w:rsidRPr="004A668C">
              <w:rPr>
                <w:rFonts w:ascii="Times New Roman" w:hAnsi="Times New Roman" w:cs="Times New Roman"/>
                <w:sz w:val="24"/>
                <w:szCs w:val="24"/>
                <w:lang w:val="tt-RU"/>
              </w:rPr>
              <w:t>Танышу</w:t>
            </w:r>
          </w:p>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Ягымлы сүзләр</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Минем гаилә</w:t>
            </w:r>
            <w:r w:rsidRPr="00003C85">
              <w:rPr>
                <w:rFonts w:ascii="Times New Roman" w:hAnsi="Times New Roman" w:cs="Times New Roman"/>
                <w:sz w:val="24"/>
                <w:szCs w:val="24"/>
                <w:lang w:val="tt-RU"/>
              </w:rPr>
              <w:t>(катнаш эшчәнлек)</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D267D9" w:rsidTr="00B97654">
        <w:trPr>
          <w:trHeight w:val="828"/>
        </w:trPr>
        <w:tc>
          <w:tcPr>
            <w:tcW w:w="2127" w:type="dxa"/>
          </w:tcPr>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rPr>
              <w:t xml:space="preserve">2. </w:t>
            </w:r>
            <w:r w:rsidRPr="00003C85">
              <w:rPr>
                <w:rFonts w:ascii="Times New Roman" w:hAnsi="Times New Roman" w:cs="Times New Roman"/>
                <w:sz w:val="24"/>
                <w:szCs w:val="24"/>
              </w:rPr>
              <w:t>А.Алиш и</w:t>
            </w:r>
            <w:r w:rsidRPr="00003C85">
              <w:rPr>
                <w:rFonts w:ascii="Times New Roman" w:hAnsi="Times New Roman" w:cs="Times New Roman"/>
                <w:sz w:val="24"/>
                <w:szCs w:val="24"/>
                <w:lang w:val="tt-RU"/>
              </w:rPr>
              <w:t>җаты</w:t>
            </w:r>
          </w:p>
        </w:tc>
        <w:tc>
          <w:tcPr>
            <w:tcW w:w="5528"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А.Алиш- балалар язучысы.</w:t>
            </w:r>
          </w:p>
          <w:p w:rsidR="001678E0" w:rsidRPr="00003C85" w:rsidRDefault="0025359B"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 xml:space="preserve">А.Алиш </w:t>
            </w:r>
            <w:r w:rsidRPr="002625B9">
              <w:rPr>
                <w:rFonts w:ascii="Times New Roman" w:hAnsi="Times New Roman" w:cs="Times New Roman"/>
                <w:sz w:val="24"/>
                <w:szCs w:val="24"/>
                <w:lang w:val="tt-RU"/>
              </w:rPr>
              <w:t>«</w:t>
            </w:r>
            <w:r w:rsidR="00EA1B07">
              <w:rPr>
                <w:rFonts w:ascii="Times New Roman" w:hAnsi="Times New Roman" w:cs="Times New Roman"/>
                <w:sz w:val="24"/>
                <w:szCs w:val="24"/>
                <w:lang w:val="tt-RU"/>
              </w:rPr>
              <w:t>Каз белән аккош</w:t>
            </w:r>
            <w:r w:rsidR="00EA1B07" w:rsidRPr="0017464C">
              <w:rPr>
                <w:lang w:val="tt-RU"/>
              </w:rPr>
              <w:t>»</w:t>
            </w:r>
          </w:p>
          <w:p w:rsidR="001678E0" w:rsidRPr="00003C85" w:rsidRDefault="001678E0" w:rsidP="00217941">
            <w:pPr>
              <w:pStyle w:val="a5"/>
              <w:rPr>
                <w:rFonts w:ascii="Times New Roman" w:hAnsi="Times New Roman" w:cs="Times New Roman"/>
                <w:sz w:val="24"/>
                <w:szCs w:val="24"/>
                <w:lang w:val="tt-RU"/>
              </w:rPr>
            </w:pPr>
            <w:r>
              <w:rPr>
                <w:rFonts w:ascii="Times New Roman" w:eastAsia="Times New Roman" w:hAnsi="Times New Roman" w:cs="Times New Roman"/>
                <w:color w:val="000000"/>
                <w:sz w:val="24"/>
                <w:szCs w:val="24"/>
                <w:lang w:val="tt-RU" w:eastAsia="tt-RU"/>
              </w:rPr>
              <w:t>Кишер басуы</w:t>
            </w:r>
            <w:r w:rsidRPr="00003C85">
              <w:rPr>
                <w:rFonts w:ascii="Times New Roman" w:hAnsi="Times New Roman" w:cs="Times New Roman"/>
                <w:sz w:val="24"/>
                <w:szCs w:val="24"/>
                <w:lang w:val="tt-RU"/>
              </w:rPr>
              <w:t>(катнаш эшчәнлек)</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D267D9" w:rsidTr="00B97654">
        <w:trPr>
          <w:trHeight w:val="828"/>
        </w:trPr>
        <w:tc>
          <w:tcPr>
            <w:tcW w:w="2127"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3.   Хуш киләсең, ям</w:t>
            </w:r>
            <w:r w:rsidRPr="00003C85">
              <w:rPr>
                <w:rFonts w:ascii="Times New Roman" w:hAnsi="Times New Roman" w:cs="Times New Roman"/>
                <w:sz w:val="24"/>
                <w:szCs w:val="24"/>
              </w:rPr>
              <w:t>ь</w:t>
            </w:r>
            <w:r w:rsidRPr="00003C85">
              <w:rPr>
                <w:rFonts w:ascii="Times New Roman" w:hAnsi="Times New Roman" w:cs="Times New Roman"/>
                <w:sz w:val="24"/>
                <w:szCs w:val="24"/>
                <w:lang w:val="tt-RU"/>
              </w:rPr>
              <w:t>ле көз!</w:t>
            </w:r>
          </w:p>
        </w:tc>
        <w:tc>
          <w:tcPr>
            <w:tcW w:w="5528"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Җәйләр үтте, көзләр җитте.</w:t>
            </w:r>
          </w:p>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Көзге табигать</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Сыйланабыз</w:t>
            </w:r>
            <w:r w:rsidRPr="00003C85">
              <w:rPr>
                <w:rFonts w:ascii="Times New Roman" w:hAnsi="Times New Roman" w:cs="Times New Roman"/>
                <w:sz w:val="24"/>
                <w:szCs w:val="24"/>
                <w:lang w:val="tt-RU"/>
              </w:rPr>
              <w:t xml:space="preserve"> (катнаш эшчәнлек)</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D267D9" w:rsidTr="00B97654">
        <w:trPr>
          <w:trHeight w:val="782"/>
        </w:trPr>
        <w:tc>
          <w:tcPr>
            <w:tcW w:w="2127" w:type="dxa"/>
            <w:vMerge w:val="restart"/>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 xml:space="preserve">  4.  Көз күчтәнәчләре</w:t>
            </w:r>
          </w:p>
        </w:tc>
        <w:tc>
          <w:tcPr>
            <w:tcW w:w="5528" w:type="dxa"/>
            <w:tcBorders>
              <w:bottom w:val="single" w:sz="4" w:space="0" w:color="auto"/>
            </w:tcBorders>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 xml:space="preserve">Яшелчәләр күргәзмәсенә сәяхәт </w:t>
            </w:r>
          </w:p>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Сыйлыйбыз</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Дустыңны сыйла</w:t>
            </w:r>
            <w:r w:rsidRPr="00003C85">
              <w:rPr>
                <w:rFonts w:ascii="Times New Roman" w:hAnsi="Times New Roman" w:cs="Times New Roman"/>
                <w:sz w:val="24"/>
                <w:szCs w:val="24"/>
                <w:lang w:val="tt-RU"/>
              </w:rPr>
              <w:t xml:space="preserve"> (катнаш эшчәнлек)</w:t>
            </w:r>
          </w:p>
        </w:tc>
        <w:tc>
          <w:tcPr>
            <w:tcW w:w="2410" w:type="dxa"/>
            <w:tcBorders>
              <w:bottom w:val="single" w:sz="4" w:space="0" w:color="auto"/>
            </w:tcBorders>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D267D9" w:rsidTr="00B97654">
        <w:trPr>
          <w:trHeight w:val="827"/>
        </w:trPr>
        <w:tc>
          <w:tcPr>
            <w:tcW w:w="2127" w:type="dxa"/>
            <w:vMerge/>
          </w:tcPr>
          <w:p w:rsidR="001678E0" w:rsidRPr="00003C85" w:rsidRDefault="001678E0" w:rsidP="00217941">
            <w:pPr>
              <w:pStyle w:val="a5"/>
              <w:rPr>
                <w:rFonts w:ascii="Times New Roman" w:hAnsi="Times New Roman" w:cs="Times New Roman"/>
                <w:sz w:val="24"/>
                <w:szCs w:val="24"/>
                <w:lang w:val="tt-RU"/>
              </w:rPr>
            </w:pPr>
          </w:p>
        </w:tc>
        <w:tc>
          <w:tcPr>
            <w:tcW w:w="5528"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Түтәлләрдә үсте яшелчә</w:t>
            </w:r>
          </w:p>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Яшелчәләр кибете</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Акбай кунакта</w:t>
            </w:r>
            <w:r w:rsidRPr="00003C85">
              <w:rPr>
                <w:rFonts w:ascii="Times New Roman" w:hAnsi="Times New Roman" w:cs="Times New Roman"/>
                <w:sz w:val="24"/>
                <w:szCs w:val="24"/>
                <w:lang w:val="tt-RU"/>
              </w:rPr>
              <w:t>(катнаш эшчәнлек)</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tc>
      </w:tr>
      <w:tr w:rsidR="001678E0" w:rsidRPr="00996D15" w:rsidTr="00B97654">
        <w:trPr>
          <w:trHeight w:val="816"/>
        </w:trPr>
        <w:tc>
          <w:tcPr>
            <w:tcW w:w="2127" w:type="dxa"/>
            <w:vMerge/>
          </w:tcPr>
          <w:p w:rsidR="001678E0" w:rsidRPr="00003C85" w:rsidRDefault="001678E0" w:rsidP="00217941">
            <w:pPr>
              <w:pStyle w:val="a5"/>
              <w:rPr>
                <w:rFonts w:ascii="Times New Roman" w:hAnsi="Times New Roman" w:cs="Times New Roman"/>
                <w:sz w:val="24"/>
                <w:szCs w:val="24"/>
                <w:lang w:val="tt-RU"/>
              </w:rPr>
            </w:pPr>
          </w:p>
        </w:tc>
        <w:tc>
          <w:tcPr>
            <w:tcW w:w="5528" w:type="dxa"/>
          </w:tcPr>
          <w:p w:rsidR="001678E0"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Эше барның ашы бар</w:t>
            </w:r>
          </w:p>
          <w:p w:rsidR="001678E0"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Көзге эшләр</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Безнең бакчада</w:t>
            </w:r>
            <w:r w:rsidRPr="00003C85">
              <w:rPr>
                <w:rFonts w:ascii="Times New Roman" w:hAnsi="Times New Roman" w:cs="Times New Roman"/>
                <w:sz w:val="24"/>
                <w:szCs w:val="24"/>
                <w:lang w:val="tt-RU"/>
              </w:rPr>
              <w:t>(катнаш эшчәнлек)</w:t>
            </w:r>
          </w:p>
        </w:tc>
        <w:tc>
          <w:tcPr>
            <w:tcW w:w="2410" w:type="dxa"/>
          </w:tcPr>
          <w:p w:rsidR="001678E0"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p w:rsidR="001678E0"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tc>
      </w:tr>
      <w:tr w:rsidR="001678E0" w:rsidRPr="00D267D9" w:rsidTr="00B97654">
        <w:trPr>
          <w:trHeight w:val="897"/>
        </w:trPr>
        <w:tc>
          <w:tcPr>
            <w:tcW w:w="2127" w:type="dxa"/>
            <w:vMerge w:val="restart"/>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 xml:space="preserve"> 5. Мин яратам сине, Татарстан</w:t>
            </w:r>
          </w:p>
        </w:tc>
        <w:tc>
          <w:tcPr>
            <w:tcW w:w="5528"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 xml:space="preserve">Мин яратам сине, Татарстан </w:t>
            </w:r>
          </w:p>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Туган җирем- Татарстан</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Яшелчәләр җыябыз (катнаш эшчәнлек)</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D267D9" w:rsidTr="00B97654">
        <w:trPr>
          <w:trHeight w:val="828"/>
        </w:trPr>
        <w:tc>
          <w:tcPr>
            <w:tcW w:w="2127" w:type="dxa"/>
            <w:vMerge/>
          </w:tcPr>
          <w:p w:rsidR="001678E0" w:rsidRPr="00003C85" w:rsidRDefault="001678E0" w:rsidP="00217941">
            <w:pPr>
              <w:pStyle w:val="a5"/>
              <w:rPr>
                <w:rFonts w:ascii="Times New Roman" w:hAnsi="Times New Roman" w:cs="Times New Roman"/>
                <w:sz w:val="24"/>
                <w:szCs w:val="24"/>
                <w:lang w:val="tt-RU"/>
              </w:rPr>
            </w:pPr>
          </w:p>
        </w:tc>
        <w:tc>
          <w:tcPr>
            <w:tcW w:w="5528"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eastAsia="Times New Roman" w:hAnsi="Times New Roman" w:cs="Times New Roman"/>
                <w:color w:val="000000"/>
                <w:sz w:val="24"/>
                <w:szCs w:val="24"/>
                <w:lang w:val="tt-RU" w:eastAsia="tt-RU"/>
              </w:rPr>
              <w:t>Гүзәл туган ягыбыз</w:t>
            </w:r>
          </w:p>
          <w:p w:rsidR="001678E0" w:rsidRPr="00003C85" w:rsidRDefault="001678E0" w:rsidP="00217941">
            <w:pPr>
              <w:pStyle w:val="a5"/>
              <w:rPr>
                <w:rFonts w:ascii="Times New Roman" w:eastAsia="Times New Roman" w:hAnsi="Times New Roman" w:cs="Times New Roman"/>
                <w:color w:val="000000"/>
                <w:sz w:val="24"/>
                <w:szCs w:val="24"/>
                <w:lang w:val="tt-RU" w:eastAsia="tt-RU"/>
              </w:rPr>
            </w:pPr>
            <w:r w:rsidRPr="00003C85">
              <w:rPr>
                <w:rFonts w:ascii="Times New Roman" w:hAnsi="Times New Roman" w:cs="Times New Roman"/>
                <w:sz w:val="24"/>
                <w:szCs w:val="24"/>
                <w:lang w:val="tt-RU"/>
              </w:rPr>
              <w:t>Туган ил кайдан башлана?</w:t>
            </w:r>
          </w:p>
          <w:p w:rsidR="001678E0" w:rsidRPr="00003C85" w:rsidRDefault="001678E0" w:rsidP="00217941">
            <w:pPr>
              <w:pStyle w:val="a5"/>
              <w:rPr>
                <w:rFonts w:ascii="Times New Roman" w:eastAsia="Times New Roman" w:hAnsi="Times New Roman" w:cs="Times New Roman"/>
                <w:color w:val="000000"/>
                <w:sz w:val="24"/>
                <w:szCs w:val="24"/>
                <w:lang w:val="tt-RU" w:eastAsia="tt-RU"/>
              </w:rPr>
            </w:pPr>
            <w:r>
              <w:rPr>
                <w:rFonts w:ascii="Times New Roman" w:hAnsi="Times New Roman" w:cs="Times New Roman"/>
                <w:sz w:val="24"/>
                <w:szCs w:val="24"/>
                <w:lang w:val="tt-RU"/>
              </w:rPr>
              <w:t>Уйнарга яратабыз(катнаш эшчәнлек)</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D267D9" w:rsidTr="00B97654">
        <w:trPr>
          <w:trHeight w:val="828"/>
        </w:trPr>
        <w:tc>
          <w:tcPr>
            <w:tcW w:w="2127"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6. Төсләр дөньясы</w:t>
            </w:r>
          </w:p>
          <w:p w:rsidR="001678E0" w:rsidRPr="00003C85" w:rsidRDefault="001678E0" w:rsidP="00217941">
            <w:pPr>
              <w:pStyle w:val="a5"/>
              <w:rPr>
                <w:rFonts w:ascii="Times New Roman" w:hAnsi="Times New Roman" w:cs="Times New Roman"/>
                <w:sz w:val="24"/>
                <w:szCs w:val="24"/>
                <w:lang w:val="tt-RU"/>
              </w:rPr>
            </w:pPr>
          </w:p>
        </w:tc>
        <w:tc>
          <w:tcPr>
            <w:tcW w:w="5528"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Төсләр</w:t>
            </w:r>
          </w:p>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Төсләр дөньясы</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Кызыл,сары,яшел</w:t>
            </w:r>
            <w:r>
              <w:rPr>
                <w:rFonts w:ascii="Times New Roman" w:eastAsia="Times New Roman" w:hAnsi="Times New Roman" w:cs="Times New Roman"/>
                <w:color w:val="000000"/>
                <w:sz w:val="24"/>
                <w:szCs w:val="24"/>
                <w:lang w:val="tt-RU" w:eastAsia="tt-RU"/>
              </w:rPr>
              <w:t>(катнаш эшчәнлек)</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D267D9" w:rsidTr="00B97654">
        <w:trPr>
          <w:trHeight w:val="828"/>
        </w:trPr>
        <w:tc>
          <w:tcPr>
            <w:tcW w:w="2127"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7.Кем эшләми , шул ашамый.</w:t>
            </w:r>
          </w:p>
        </w:tc>
        <w:tc>
          <w:tcPr>
            <w:tcW w:w="5528" w:type="dxa"/>
          </w:tcPr>
          <w:p w:rsidR="001678E0" w:rsidRPr="00003C85" w:rsidRDefault="001678E0" w:rsidP="00217941">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Яшелч</w:t>
            </w:r>
            <w:r w:rsidRPr="00003C85">
              <w:rPr>
                <w:rFonts w:ascii="Times New Roman" w:hAnsi="Times New Roman" w:cs="Times New Roman"/>
                <w:sz w:val="24"/>
                <w:szCs w:val="24"/>
                <w:lang w:val="tt-RU"/>
              </w:rPr>
              <w:t>ә салаты</w:t>
            </w:r>
          </w:p>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Яшелчәләр юабыз.</w:t>
            </w:r>
          </w:p>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Яшелчәләр юабыз.</w:t>
            </w:r>
            <w:r>
              <w:rPr>
                <w:rFonts w:ascii="Times New Roman" w:hAnsi="Times New Roman" w:cs="Times New Roman"/>
                <w:sz w:val="24"/>
                <w:szCs w:val="24"/>
                <w:lang w:val="tt-RU"/>
              </w:rPr>
              <w:t>(</w:t>
            </w:r>
            <w:r>
              <w:rPr>
                <w:rFonts w:ascii="Times New Roman" w:eastAsia="Times New Roman" w:hAnsi="Times New Roman" w:cs="Times New Roman"/>
                <w:color w:val="000000"/>
                <w:sz w:val="24"/>
                <w:szCs w:val="24"/>
                <w:lang w:val="tt-RU" w:eastAsia="tt-RU"/>
              </w:rPr>
              <w:t>катнаш эшчәнлек)</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996D15" w:rsidTr="00B97654">
        <w:tc>
          <w:tcPr>
            <w:tcW w:w="2127"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eastAsia="Times New Roman" w:hAnsi="Times New Roman" w:cs="Times New Roman"/>
                <w:color w:val="000000"/>
                <w:sz w:val="24"/>
                <w:szCs w:val="24"/>
                <w:lang w:val="tt-RU" w:eastAsia="tt-RU"/>
              </w:rPr>
              <w:t>8.Җиләк-җимешләр</w:t>
            </w:r>
          </w:p>
        </w:tc>
        <w:tc>
          <w:tcPr>
            <w:tcW w:w="5528"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Җимешләр</w:t>
            </w:r>
          </w:p>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Яшелчәләр юабыз</w:t>
            </w:r>
          </w:p>
          <w:p w:rsidR="001678E0" w:rsidRPr="00003C85" w:rsidRDefault="001678E0" w:rsidP="00217941">
            <w:pPr>
              <w:pStyle w:val="a5"/>
              <w:rPr>
                <w:rFonts w:ascii="Times New Roman" w:hAnsi="Times New Roman" w:cs="Times New Roman"/>
                <w:sz w:val="24"/>
                <w:szCs w:val="24"/>
                <w:lang w:val="tt-RU"/>
              </w:rPr>
            </w:pPr>
            <w:r>
              <w:rPr>
                <w:rFonts w:ascii="Times New Roman" w:eastAsia="Times New Roman" w:hAnsi="Times New Roman" w:cs="Times New Roman"/>
                <w:color w:val="000000"/>
                <w:sz w:val="24"/>
                <w:szCs w:val="24"/>
                <w:lang w:val="tt-RU" w:eastAsia="tt-RU"/>
              </w:rPr>
              <w:t>Яшелчәләр алабыз,кәрзиннәргә салабыз(катнаш эшчәнлек)</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D267D9" w:rsidTr="00B97654">
        <w:trPr>
          <w:trHeight w:val="828"/>
        </w:trPr>
        <w:tc>
          <w:tcPr>
            <w:tcW w:w="2127" w:type="dxa"/>
          </w:tcPr>
          <w:p w:rsidR="001678E0" w:rsidRPr="00003C85" w:rsidRDefault="001678E0" w:rsidP="00217941">
            <w:pPr>
              <w:pStyle w:val="a5"/>
              <w:rPr>
                <w:rFonts w:ascii="Times New Roman" w:hAnsi="Times New Roman" w:cs="Times New Roman"/>
                <w:sz w:val="24"/>
                <w:szCs w:val="24"/>
                <w:lang w:val="tt-RU"/>
              </w:rPr>
            </w:pPr>
            <w:r w:rsidRPr="00996D15">
              <w:rPr>
                <w:rFonts w:ascii="Times New Roman" w:hAnsi="Times New Roman" w:cs="Times New Roman"/>
                <w:sz w:val="24"/>
                <w:szCs w:val="24"/>
                <w:lang w:val="tt-RU"/>
              </w:rPr>
              <w:t>9. Минем гаил</w:t>
            </w:r>
            <w:r w:rsidRPr="00003C85">
              <w:rPr>
                <w:rFonts w:ascii="Times New Roman" w:hAnsi="Times New Roman" w:cs="Times New Roman"/>
                <w:sz w:val="24"/>
                <w:szCs w:val="24"/>
                <w:lang w:val="tt-RU"/>
              </w:rPr>
              <w:t>ә</w:t>
            </w:r>
            <w:r w:rsidRPr="00996D15">
              <w:rPr>
                <w:rFonts w:ascii="Times New Roman" w:hAnsi="Times New Roman" w:cs="Times New Roman"/>
                <w:sz w:val="24"/>
                <w:szCs w:val="24"/>
                <w:lang w:val="tt-RU"/>
              </w:rPr>
              <w:t>м</w:t>
            </w:r>
          </w:p>
        </w:tc>
        <w:tc>
          <w:tcPr>
            <w:tcW w:w="5528"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Безнең гаилә</w:t>
            </w:r>
          </w:p>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Әби</w:t>
            </w:r>
            <w:r>
              <w:rPr>
                <w:rFonts w:ascii="Times New Roman" w:hAnsi="Times New Roman" w:cs="Times New Roman"/>
                <w:sz w:val="24"/>
                <w:szCs w:val="24"/>
                <w:lang w:val="tt-RU"/>
              </w:rPr>
              <w:t xml:space="preserve"> , әниләрне</w:t>
            </w:r>
            <w:r w:rsidRPr="00003C85">
              <w:rPr>
                <w:rFonts w:ascii="Times New Roman" w:hAnsi="Times New Roman" w:cs="Times New Roman"/>
                <w:sz w:val="24"/>
                <w:szCs w:val="24"/>
                <w:lang w:val="tt-RU"/>
              </w:rPr>
              <w:t xml:space="preserve"> хөрмәтлик.</w:t>
            </w:r>
          </w:p>
          <w:p w:rsidR="001678E0" w:rsidRPr="00003C85" w:rsidRDefault="001678E0" w:rsidP="00217941">
            <w:pPr>
              <w:pStyle w:val="a5"/>
              <w:rPr>
                <w:rFonts w:ascii="Times New Roman" w:hAnsi="Times New Roman" w:cs="Times New Roman"/>
                <w:sz w:val="24"/>
                <w:szCs w:val="24"/>
                <w:lang w:val="tt-RU"/>
              </w:rPr>
            </w:pPr>
            <w:r>
              <w:rPr>
                <w:rFonts w:ascii="Times New Roman" w:eastAsia="Calibri" w:hAnsi="Times New Roman" w:cs="Times New Roman"/>
                <w:sz w:val="24"/>
                <w:szCs w:val="24"/>
                <w:lang w:val="tt-RU"/>
              </w:rPr>
              <w:t>Кемгә нәрсә кирәк?</w:t>
            </w:r>
            <w:r>
              <w:rPr>
                <w:rFonts w:ascii="Times New Roman" w:eastAsia="Times New Roman" w:hAnsi="Times New Roman" w:cs="Times New Roman"/>
                <w:color w:val="000000"/>
                <w:sz w:val="24"/>
                <w:szCs w:val="24"/>
                <w:lang w:val="tt-RU" w:eastAsia="tt-RU"/>
              </w:rPr>
              <w:t xml:space="preserve"> (катнаш эшчәнлек)</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996D15" w:rsidTr="00B97654">
        <w:trPr>
          <w:trHeight w:val="827"/>
        </w:trPr>
        <w:tc>
          <w:tcPr>
            <w:tcW w:w="2127" w:type="dxa"/>
            <w:vMerge w:val="restart"/>
          </w:tcPr>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10.Кунак булсаң- тыйнак бул!</w:t>
            </w:r>
          </w:p>
        </w:tc>
        <w:tc>
          <w:tcPr>
            <w:tcW w:w="5528" w:type="dxa"/>
          </w:tcPr>
          <w:p w:rsidR="001678E0" w:rsidRDefault="001678E0" w:rsidP="00217941">
            <w:pPr>
              <w:pStyle w:val="a5"/>
              <w:rPr>
                <w:rFonts w:ascii="Times New Roman" w:eastAsia="Times New Roman" w:hAnsi="Times New Roman" w:cs="Times New Roman"/>
                <w:color w:val="000000"/>
                <w:sz w:val="24"/>
                <w:szCs w:val="24"/>
                <w:lang w:val="tt-RU" w:eastAsia="tt-RU"/>
              </w:rPr>
            </w:pPr>
            <w:r>
              <w:rPr>
                <w:rFonts w:ascii="Times New Roman" w:eastAsia="Times New Roman" w:hAnsi="Times New Roman" w:cs="Times New Roman"/>
                <w:color w:val="000000"/>
                <w:sz w:val="24"/>
                <w:szCs w:val="24"/>
                <w:lang w:val="tt-RU" w:eastAsia="tt-RU"/>
              </w:rPr>
              <w:t>Без ашыйбыз</w:t>
            </w:r>
          </w:p>
          <w:p w:rsidR="001678E0" w:rsidRDefault="001678E0" w:rsidP="00217941">
            <w:pPr>
              <w:pStyle w:val="a5"/>
              <w:rPr>
                <w:rFonts w:ascii="Times New Roman" w:eastAsia="Times New Roman" w:hAnsi="Times New Roman" w:cs="Times New Roman"/>
                <w:color w:val="000000"/>
                <w:sz w:val="24"/>
                <w:szCs w:val="24"/>
                <w:lang w:val="tt-RU" w:eastAsia="tt-RU"/>
              </w:rPr>
            </w:pPr>
            <w:r>
              <w:rPr>
                <w:rFonts w:ascii="Times New Roman" w:eastAsia="Times New Roman" w:hAnsi="Times New Roman" w:cs="Times New Roman"/>
                <w:color w:val="000000"/>
                <w:sz w:val="24"/>
                <w:szCs w:val="24"/>
                <w:lang w:val="tt-RU" w:eastAsia="tt-RU"/>
              </w:rPr>
              <w:t>Мин кунак яратам</w:t>
            </w:r>
          </w:p>
          <w:p w:rsidR="001678E0" w:rsidRDefault="001678E0" w:rsidP="00217941">
            <w:pPr>
              <w:pStyle w:val="a5"/>
              <w:rPr>
                <w:rFonts w:ascii="Times New Roman" w:eastAsia="Calibri" w:hAnsi="Times New Roman" w:cs="Times New Roman"/>
                <w:sz w:val="24"/>
                <w:szCs w:val="24"/>
                <w:lang w:val="tt-RU"/>
              </w:rPr>
            </w:pPr>
            <w:r>
              <w:rPr>
                <w:rFonts w:ascii="Times New Roman" w:eastAsia="Times New Roman" w:hAnsi="Times New Roman" w:cs="Times New Roman"/>
                <w:color w:val="000000"/>
                <w:sz w:val="24"/>
                <w:szCs w:val="24"/>
                <w:lang w:val="tt-RU" w:eastAsia="tt-RU"/>
              </w:rPr>
              <w:t>Ашамлыклар(кабатлау) (катнаш эшчәнлек)</w:t>
            </w:r>
          </w:p>
        </w:tc>
        <w:tc>
          <w:tcPr>
            <w:tcW w:w="2410" w:type="dxa"/>
          </w:tcPr>
          <w:p w:rsidR="001678E0"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p w:rsidR="001678E0"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tc>
      </w:tr>
      <w:tr w:rsidR="001678E0" w:rsidRPr="009D1C7B" w:rsidTr="00B97654">
        <w:trPr>
          <w:trHeight w:val="816"/>
        </w:trPr>
        <w:tc>
          <w:tcPr>
            <w:tcW w:w="2127" w:type="dxa"/>
            <w:vMerge/>
          </w:tcPr>
          <w:p w:rsidR="001678E0" w:rsidRPr="00003C85" w:rsidRDefault="001678E0" w:rsidP="00217941">
            <w:pPr>
              <w:pStyle w:val="a5"/>
              <w:rPr>
                <w:rFonts w:ascii="Times New Roman" w:hAnsi="Times New Roman" w:cs="Times New Roman"/>
                <w:sz w:val="24"/>
                <w:szCs w:val="24"/>
                <w:lang w:val="tt-RU"/>
              </w:rPr>
            </w:pPr>
          </w:p>
        </w:tc>
        <w:tc>
          <w:tcPr>
            <w:tcW w:w="5528" w:type="dxa"/>
          </w:tcPr>
          <w:p w:rsidR="001678E0" w:rsidRDefault="001678E0" w:rsidP="00217941">
            <w:pPr>
              <w:pStyle w:val="a5"/>
              <w:rPr>
                <w:rFonts w:ascii="Times New Roman" w:eastAsia="Times New Roman" w:hAnsi="Times New Roman" w:cs="Times New Roman"/>
                <w:color w:val="000000"/>
                <w:sz w:val="24"/>
                <w:szCs w:val="24"/>
                <w:lang w:val="tt-RU" w:eastAsia="tt-RU"/>
              </w:rPr>
            </w:pPr>
            <w:r>
              <w:rPr>
                <w:rFonts w:ascii="Times New Roman" w:eastAsia="Times New Roman" w:hAnsi="Times New Roman" w:cs="Times New Roman"/>
                <w:color w:val="000000"/>
                <w:sz w:val="24"/>
                <w:szCs w:val="24"/>
                <w:lang w:val="tt-RU" w:eastAsia="tt-RU"/>
              </w:rPr>
              <w:t>Ашамлыклар</w:t>
            </w:r>
          </w:p>
          <w:p w:rsidR="001678E0" w:rsidRDefault="001678E0" w:rsidP="00217941">
            <w:pPr>
              <w:pStyle w:val="a5"/>
              <w:rPr>
                <w:rFonts w:ascii="Times New Roman" w:eastAsia="Times New Roman" w:hAnsi="Times New Roman" w:cs="Times New Roman"/>
                <w:color w:val="000000"/>
                <w:sz w:val="24"/>
                <w:szCs w:val="24"/>
                <w:lang w:val="tt-RU" w:eastAsia="tt-RU"/>
              </w:rPr>
            </w:pPr>
            <w:r>
              <w:rPr>
                <w:rFonts w:ascii="Times New Roman" w:eastAsia="Times New Roman" w:hAnsi="Times New Roman" w:cs="Times New Roman"/>
                <w:color w:val="000000"/>
                <w:sz w:val="24"/>
                <w:szCs w:val="24"/>
                <w:lang w:val="tt-RU" w:eastAsia="tt-RU"/>
              </w:rPr>
              <w:t>Кунак көтәбез</w:t>
            </w:r>
          </w:p>
          <w:p w:rsidR="001678E0" w:rsidRDefault="001678E0" w:rsidP="00217941">
            <w:pPr>
              <w:pStyle w:val="a5"/>
              <w:rPr>
                <w:rFonts w:ascii="Times New Roman" w:eastAsia="Times New Roman" w:hAnsi="Times New Roman" w:cs="Times New Roman"/>
                <w:color w:val="000000"/>
                <w:sz w:val="24"/>
                <w:szCs w:val="24"/>
                <w:lang w:val="tt-RU" w:eastAsia="tt-RU"/>
              </w:rPr>
            </w:pPr>
            <w:r>
              <w:rPr>
                <w:rFonts w:ascii="Times New Roman" w:eastAsia="Times New Roman" w:hAnsi="Times New Roman" w:cs="Times New Roman"/>
                <w:color w:val="000000"/>
                <w:sz w:val="24"/>
                <w:szCs w:val="24"/>
                <w:lang w:val="tt-RU" w:eastAsia="tt-RU"/>
              </w:rPr>
              <w:t>Ашханә(катнаш эшчәнлек)</w:t>
            </w:r>
          </w:p>
        </w:tc>
        <w:tc>
          <w:tcPr>
            <w:tcW w:w="2410" w:type="dxa"/>
          </w:tcPr>
          <w:p w:rsidR="001678E0"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p w:rsidR="001678E0"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tc>
      </w:tr>
      <w:tr w:rsidR="001678E0" w:rsidRPr="00D267D9" w:rsidTr="00B97654">
        <w:trPr>
          <w:trHeight w:val="1656"/>
        </w:trPr>
        <w:tc>
          <w:tcPr>
            <w:tcW w:w="2127" w:type="dxa"/>
          </w:tcPr>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11</w:t>
            </w:r>
            <w:r w:rsidRPr="00003C85">
              <w:rPr>
                <w:rFonts w:ascii="Times New Roman" w:hAnsi="Times New Roman" w:cs="Times New Roman"/>
                <w:sz w:val="24"/>
                <w:szCs w:val="24"/>
                <w:lang w:val="tt-RU"/>
              </w:rPr>
              <w:t>. Табын янында</w:t>
            </w:r>
          </w:p>
        </w:tc>
        <w:tc>
          <w:tcPr>
            <w:tcW w:w="5528"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Савыт-саба кибетенә сәяхәт.</w:t>
            </w:r>
          </w:p>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Савыт-саба.</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Кем нәрсә ярата?</w:t>
            </w:r>
            <w:r w:rsidRPr="00003C85">
              <w:rPr>
                <w:rFonts w:ascii="Times New Roman" w:hAnsi="Times New Roman" w:cs="Times New Roman"/>
                <w:sz w:val="24"/>
                <w:szCs w:val="24"/>
                <w:lang w:val="tt-RU"/>
              </w:rPr>
              <w:t>.</w:t>
            </w:r>
            <w:r>
              <w:rPr>
                <w:rFonts w:ascii="Times New Roman" w:eastAsia="Times New Roman" w:hAnsi="Times New Roman" w:cs="Times New Roman"/>
                <w:color w:val="000000"/>
                <w:sz w:val="24"/>
                <w:szCs w:val="24"/>
                <w:lang w:val="tt-RU" w:eastAsia="tt-RU"/>
              </w:rPr>
              <w:t>(катнаш эшчәнлек)</w:t>
            </w:r>
          </w:p>
          <w:p w:rsidR="001678E0" w:rsidRPr="00003C85" w:rsidRDefault="001678E0" w:rsidP="00217941">
            <w:pPr>
              <w:pStyle w:val="a5"/>
              <w:rPr>
                <w:rFonts w:ascii="Times New Roman" w:hAnsi="Times New Roman" w:cs="Times New Roman"/>
                <w:sz w:val="24"/>
                <w:szCs w:val="24"/>
                <w:lang w:val="tt-RU"/>
              </w:rPr>
            </w:pPr>
            <w:r w:rsidRPr="00003C85">
              <w:rPr>
                <w:rFonts w:ascii="Times New Roman" w:eastAsia="Calibri" w:hAnsi="Times New Roman" w:cs="Times New Roman"/>
                <w:sz w:val="24"/>
                <w:szCs w:val="24"/>
                <w:lang w:val="tt-RU"/>
              </w:rPr>
              <w:t>Курчак Алиягә булыш</w:t>
            </w:r>
          </w:p>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Чәй табыны</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Савыт-саба кибетендә</w:t>
            </w:r>
            <w:r w:rsidRPr="00003C85">
              <w:rPr>
                <w:rFonts w:ascii="Times New Roman" w:hAnsi="Times New Roman" w:cs="Times New Roman"/>
                <w:sz w:val="24"/>
                <w:szCs w:val="24"/>
                <w:lang w:val="tt-RU"/>
              </w:rPr>
              <w:t>.</w:t>
            </w:r>
            <w:r>
              <w:rPr>
                <w:rFonts w:ascii="Times New Roman" w:eastAsia="Times New Roman" w:hAnsi="Times New Roman" w:cs="Times New Roman"/>
                <w:color w:val="000000"/>
                <w:sz w:val="24"/>
                <w:szCs w:val="24"/>
                <w:lang w:val="tt-RU" w:eastAsia="tt-RU"/>
              </w:rPr>
              <w:t xml:space="preserve"> (катнаш эшчәнлек)</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D267D9" w:rsidTr="00B97654">
        <w:trPr>
          <w:trHeight w:val="828"/>
        </w:trPr>
        <w:tc>
          <w:tcPr>
            <w:tcW w:w="2127" w:type="dxa"/>
          </w:tcPr>
          <w:p w:rsidR="001678E0" w:rsidRPr="00003C85" w:rsidRDefault="001678E0" w:rsidP="00217941">
            <w:pPr>
              <w:pStyle w:val="a5"/>
              <w:rPr>
                <w:rFonts w:ascii="Times New Roman" w:hAnsi="Times New Roman" w:cs="Times New Roman"/>
                <w:sz w:val="24"/>
                <w:szCs w:val="24"/>
                <w:lang w:val="tt-RU"/>
              </w:rPr>
            </w:pPr>
            <w:r>
              <w:rPr>
                <w:rFonts w:ascii="Times New Roman" w:eastAsia="Calibri" w:hAnsi="Times New Roman" w:cs="Times New Roman"/>
                <w:sz w:val="24"/>
                <w:szCs w:val="24"/>
                <w:lang w:val="tt-RU"/>
              </w:rPr>
              <w:t>12</w:t>
            </w:r>
            <w:r w:rsidRPr="00003C85">
              <w:rPr>
                <w:rFonts w:ascii="Times New Roman" w:eastAsia="Calibri" w:hAnsi="Times New Roman" w:cs="Times New Roman"/>
                <w:sz w:val="24"/>
                <w:szCs w:val="24"/>
                <w:lang w:val="tt-RU"/>
              </w:rPr>
              <w:t>.</w:t>
            </w:r>
            <w:r w:rsidRPr="00003C85">
              <w:rPr>
                <w:rFonts w:ascii="Times New Roman" w:hAnsi="Times New Roman" w:cs="Times New Roman"/>
                <w:sz w:val="24"/>
                <w:szCs w:val="24"/>
                <w:lang w:val="tt-RU"/>
              </w:rPr>
              <w:t xml:space="preserve"> Салкын кыш. Кышкы уеннар</w:t>
            </w:r>
          </w:p>
        </w:tc>
        <w:tc>
          <w:tcPr>
            <w:tcW w:w="5528"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 xml:space="preserve">Салкын кыш </w:t>
            </w:r>
          </w:p>
          <w:p w:rsidR="001678E0" w:rsidRPr="00003C85" w:rsidRDefault="001678E0" w:rsidP="00217941">
            <w:pPr>
              <w:pStyle w:val="a5"/>
              <w:rPr>
                <w:rFonts w:ascii="Times New Roman" w:eastAsia="Calibri" w:hAnsi="Times New Roman" w:cs="Times New Roman"/>
                <w:sz w:val="24"/>
                <w:szCs w:val="24"/>
                <w:lang w:val="tt-RU"/>
              </w:rPr>
            </w:pPr>
            <w:r w:rsidRPr="00003C85">
              <w:rPr>
                <w:rFonts w:ascii="Times New Roman" w:hAnsi="Times New Roman" w:cs="Times New Roman"/>
                <w:sz w:val="24"/>
                <w:szCs w:val="24"/>
                <w:lang w:val="tt-RU"/>
              </w:rPr>
              <w:t>Кышкы уеннар</w:t>
            </w:r>
          </w:p>
          <w:p w:rsidR="001678E0" w:rsidRPr="00003C85" w:rsidRDefault="00DA3299"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w:t>
            </w:r>
            <w:r w:rsidR="001678E0">
              <w:rPr>
                <w:rFonts w:ascii="Times New Roman" w:hAnsi="Times New Roman" w:cs="Times New Roman"/>
                <w:sz w:val="24"/>
                <w:szCs w:val="24"/>
                <w:lang w:val="tt-RU"/>
              </w:rPr>
              <w:t>Өч аю</w:t>
            </w:r>
            <w:r w:rsidR="00214308" w:rsidRPr="00EA1B07">
              <w:rPr>
                <w:lang w:val="tt-RU"/>
              </w:rPr>
              <w:t>»</w:t>
            </w:r>
            <w:r w:rsidR="001678E0">
              <w:rPr>
                <w:rFonts w:ascii="Times New Roman" w:eastAsia="Times New Roman" w:hAnsi="Times New Roman" w:cs="Times New Roman"/>
                <w:color w:val="000000"/>
                <w:sz w:val="24"/>
                <w:szCs w:val="24"/>
                <w:lang w:val="tt-RU" w:eastAsia="tt-RU"/>
              </w:rPr>
              <w:t>(катнаш эшчәнлек)</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D267D9" w:rsidTr="00B97654">
        <w:trPr>
          <w:trHeight w:val="828"/>
        </w:trPr>
        <w:tc>
          <w:tcPr>
            <w:tcW w:w="2127" w:type="dxa"/>
            <w:vMerge w:val="restart"/>
          </w:tcPr>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13</w:t>
            </w:r>
            <w:r w:rsidRPr="00003C85">
              <w:rPr>
                <w:rFonts w:ascii="Times New Roman" w:hAnsi="Times New Roman" w:cs="Times New Roman"/>
                <w:sz w:val="24"/>
                <w:szCs w:val="24"/>
                <w:lang w:val="tt-RU"/>
              </w:rPr>
              <w:t xml:space="preserve">.Табын </w:t>
            </w:r>
            <w:r>
              <w:rPr>
                <w:rFonts w:ascii="Times New Roman" w:hAnsi="Times New Roman" w:cs="Times New Roman"/>
                <w:sz w:val="24"/>
                <w:szCs w:val="24"/>
                <w:lang w:val="tt-RU"/>
              </w:rPr>
              <w:t>артында.</w:t>
            </w:r>
          </w:p>
        </w:tc>
        <w:tc>
          <w:tcPr>
            <w:tcW w:w="5528" w:type="dxa"/>
          </w:tcPr>
          <w:p w:rsidR="001678E0"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Чәй табыны әзерлибез</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Алсуның туган көне</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Чынаяклар бизә</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D267D9" w:rsidTr="00B97654">
        <w:tc>
          <w:tcPr>
            <w:tcW w:w="2127" w:type="dxa"/>
            <w:vMerge/>
          </w:tcPr>
          <w:p w:rsidR="001678E0" w:rsidRPr="00003C85" w:rsidRDefault="001678E0" w:rsidP="00217941">
            <w:pPr>
              <w:pStyle w:val="a5"/>
              <w:rPr>
                <w:rFonts w:ascii="Times New Roman" w:hAnsi="Times New Roman" w:cs="Times New Roman"/>
                <w:sz w:val="24"/>
                <w:szCs w:val="24"/>
                <w:lang w:val="tt-RU"/>
              </w:rPr>
            </w:pPr>
          </w:p>
        </w:tc>
        <w:tc>
          <w:tcPr>
            <w:tcW w:w="5528" w:type="dxa"/>
          </w:tcPr>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 xml:space="preserve">Без </w:t>
            </w:r>
            <w:r w:rsidRPr="00003C85">
              <w:rPr>
                <w:rFonts w:ascii="Times New Roman" w:hAnsi="Times New Roman" w:cs="Times New Roman"/>
                <w:sz w:val="24"/>
                <w:szCs w:val="24"/>
                <w:lang w:val="tt-RU"/>
              </w:rPr>
              <w:t>ашыйбыз</w:t>
            </w:r>
          </w:p>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Мин кунак яратам</w:t>
            </w:r>
          </w:p>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К</w:t>
            </w:r>
            <w:r>
              <w:rPr>
                <w:rFonts w:ascii="Times New Roman" w:hAnsi="Times New Roman" w:cs="Times New Roman"/>
                <w:sz w:val="24"/>
                <w:szCs w:val="24"/>
                <w:lang w:val="tt-RU"/>
              </w:rPr>
              <w:t>абатлау</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tc>
      </w:tr>
      <w:tr w:rsidR="001678E0" w:rsidRPr="00D267D9" w:rsidTr="00B97654">
        <w:tc>
          <w:tcPr>
            <w:tcW w:w="2127" w:type="dxa"/>
            <w:vMerge w:val="restart"/>
          </w:tcPr>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14</w:t>
            </w:r>
            <w:r w:rsidRPr="00003C85">
              <w:rPr>
                <w:rFonts w:ascii="Times New Roman" w:hAnsi="Times New Roman" w:cs="Times New Roman"/>
                <w:sz w:val="24"/>
                <w:szCs w:val="24"/>
                <w:lang w:val="tt-RU"/>
              </w:rPr>
              <w:t>. Киемнәр</w:t>
            </w:r>
          </w:p>
          <w:p w:rsidR="001678E0" w:rsidRDefault="001678E0" w:rsidP="00217941">
            <w:pPr>
              <w:pStyle w:val="a5"/>
              <w:rPr>
                <w:rFonts w:ascii="Times New Roman" w:hAnsi="Times New Roman" w:cs="Times New Roman"/>
                <w:sz w:val="24"/>
                <w:szCs w:val="24"/>
                <w:lang w:val="tt-RU"/>
              </w:rPr>
            </w:pPr>
          </w:p>
          <w:p w:rsidR="001678E0" w:rsidRDefault="001678E0" w:rsidP="00217941">
            <w:pPr>
              <w:pStyle w:val="a5"/>
              <w:rPr>
                <w:rFonts w:ascii="Times New Roman" w:hAnsi="Times New Roman" w:cs="Times New Roman"/>
                <w:sz w:val="24"/>
                <w:szCs w:val="24"/>
                <w:lang w:val="tt-RU"/>
              </w:rPr>
            </w:pPr>
          </w:p>
          <w:p w:rsidR="001678E0" w:rsidRDefault="001678E0" w:rsidP="00217941">
            <w:pPr>
              <w:pStyle w:val="a5"/>
              <w:rPr>
                <w:rFonts w:ascii="Times New Roman" w:hAnsi="Times New Roman" w:cs="Times New Roman"/>
                <w:sz w:val="24"/>
                <w:szCs w:val="24"/>
                <w:lang w:val="tt-RU"/>
              </w:rPr>
            </w:pPr>
          </w:p>
          <w:p w:rsidR="001678E0" w:rsidRDefault="001678E0" w:rsidP="00217941">
            <w:pPr>
              <w:pStyle w:val="a5"/>
              <w:rPr>
                <w:rFonts w:ascii="Times New Roman" w:hAnsi="Times New Roman" w:cs="Times New Roman"/>
                <w:sz w:val="24"/>
                <w:szCs w:val="24"/>
                <w:lang w:val="tt-RU"/>
              </w:rPr>
            </w:pPr>
          </w:p>
          <w:p w:rsidR="001678E0" w:rsidRDefault="001678E0" w:rsidP="00217941">
            <w:pPr>
              <w:pStyle w:val="a5"/>
              <w:rPr>
                <w:rFonts w:ascii="Times New Roman" w:hAnsi="Times New Roman" w:cs="Times New Roman"/>
                <w:sz w:val="24"/>
                <w:szCs w:val="24"/>
                <w:lang w:val="tt-RU"/>
              </w:rPr>
            </w:pPr>
          </w:p>
          <w:p w:rsidR="001678E0" w:rsidRDefault="001678E0" w:rsidP="00217941">
            <w:pPr>
              <w:pStyle w:val="a5"/>
              <w:rPr>
                <w:rFonts w:ascii="Times New Roman" w:hAnsi="Times New Roman" w:cs="Times New Roman"/>
                <w:sz w:val="24"/>
                <w:szCs w:val="24"/>
                <w:lang w:val="tt-RU"/>
              </w:rPr>
            </w:pPr>
          </w:p>
          <w:p w:rsidR="001678E0" w:rsidRDefault="001678E0" w:rsidP="00217941">
            <w:pPr>
              <w:pStyle w:val="a5"/>
              <w:rPr>
                <w:rFonts w:ascii="Times New Roman" w:hAnsi="Times New Roman" w:cs="Times New Roman"/>
                <w:sz w:val="24"/>
                <w:szCs w:val="24"/>
                <w:lang w:val="tt-RU"/>
              </w:rPr>
            </w:pPr>
          </w:p>
          <w:p w:rsidR="001678E0" w:rsidRPr="00003C85" w:rsidRDefault="001678E0" w:rsidP="00217941">
            <w:pPr>
              <w:pStyle w:val="a5"/>
              <w:rPr>
                <w:rFonts w:ascii="Times New Roman" w:hAnsi="Times New Roman" w:cs="Times New Roman"/>
                <w:sz w:val="24"/>
                <w:szCs w:val="24"/>
                <w:lang w:val="tt-RU"/>
              </w:rPr>
            </w:pPr>
          </w:p>
        </w:tc>
        <w:tc>
          <w:tcPr>
            <w:tcW w:w="5528" w:type="dxa"/>
          </w:tcPr>
          <w:p w:rsidR="001678E0"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Киемнәр дә безне бизиләр</w:t>
            </w:r>
          </w:p>
          <w:p w:rsidR="001678E0"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Киемнәр дөняьсы</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Кабул итү бүлмәсе</w:t>
            </w:r>
          </w:p>
        </w:tc>
        <w:tc>
          <w:tcPr>
            <w:tcW w:w="2410" w:type="dxa"/>
          </w:tcPr>
          <w:p w:rsidR="001678E0"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tc>
      </w:tr>
      <w:tr w:rsidR="001678E0" w:rsidRPr="00D267D9" w:rsidTr="00B97654">
        <w:tc>
          <w:tcPr>
            <w:tcW w:w="2127" w:type="dxa"/>
            <w:vMerge/>
          </w:tcPr>
          <w:p w:rsidR="001678E0" w:rsidRPr="00003C85" w:rsidRDefault="001678E0" w:rsidP="00217941">
            <w:pPr>
              <w:pStyle w:val="a5"/>
              <w:rPr>
                <w:rFonts w:ascii="Times New Roman" w:hAnsi="Times New Roman" w:cs="Times New Roman"/>
                <w:sz w:val="24"/>
                <w:szCs w:val="24"/>
                <w:lang w:val="tt-RU"/>
              </w:rPr>
            </w:pPr>
          </w:p>
        </w:tc>
        <w:tc>
          <w:tcPr>
            <w:tcW w:w="5528" w:type="dxa"/>
          </w:tcPr>
          <w:p w:rsidR="001678E0" w:rsidRPr="00003C85" w:rsidRDefault="001678E0" w:rsidP="00217941">
            <w:pPr>
              <w:pStyle w:val="a5"/>
              <w:rPr>
                <w:rFonts w:ascii="Times New Roman" w:eastAsia="Times New Roman" w:hAnsi="Times New Roman" w:cs="Times New Roman"/>
                <w:bCs/>
                <w:color w:val="000000"/>
                <w:sz w:val="24"/>
                <w:szCs w:val="24"/>
                <w:lang w:val="tt-RU" w:eastAsia="tt-RU"/>
              </w:rPr>
            </w:pPr>
            <w:r w:rsidRPr="00003C85">
              <w:rPr>
                <w:rFonts w:ascii="Times New Roman" w:hAnsi="Times New Roman" w:cs="Times New Roman"/>
                <w:sz w:val="24"/>
                <w:szCs w:val="24"/>
                <w:lang w:val="tt-RU"/>
              </w:rPr>
              <w:t>Киенергә ярдәм ит</w:t>
            </w:r>
          </w:p>
          <w:p w:rsidR="001678E0" w:rsidRDefault="001678E0" w:rsidP="00217941">
            <w:pPr>
              <w:pStyle w:val="a5"/>
              <w:rPr>
                <w:rFonts w:ascii="Times New Roman" w:eastAsia="Times New Roman" w:hAnsi="Times New Roman" w:cs="Times New Roman"/>
                <w:bCs/>
                <w:color w:val="000000"/>
                <w:sz w:val="24"/>
                <w:szCs w:val="24"/>
                <w:lang w:val="tt-RU" w:eastAsia="tt-RU"/>
              </w:rPr>
            </w:pPr>
            <w:r w:rsidRPr="00003C85">
              <w:rPr>
                <w:rFonts w:ascii="Times New Roman" w:eastAsia="Times New Roman" w:hAnsi="Times New Roman" w:cs="Times New Roman"/>
                <w:bCs/>
                <w:color w:val="000000"/>
                <w:sz w:val="24"/>
                <w:szCs w:val="24"/>
                <w:lang w:val="tt-RU" w:eastAsia="tt-RU"/>
              </w:rPr>
              <w:t>Милли киемнәр.</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Йөкы бүлмәсе</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tc>
      </w:tr>
      <w:tr w:rsidR="001678E0" w:rsidRPr="00D267D9" w:rsidTr="00B97654">
        <w:tc>
          <w:tcPr>
            <w:tcW w:w="2127" w:type="dxa"/>
            <w:vMerge/>
          </w:tcPr>
          <w:p w:rsidR="001678E0" w:rsidRPr="00003C85" w:rsidRDefault="001678E0" w:rsidP="00217941">
            <w:pPr>
              <w:pStyle w:val="a5"/>
              <w:rPr>
                <w:rFonts w:ascii="Times New Roman" w:hAnsi="Times New Roman" w:cs="Times New Roman"/>
                <w:sz w:val="24"/>
                <w:szCs w:val="24"/>
                <w:lang w:val="tt-RU"/>
              </w:rPr>
            </w:pPr>
          </w:p>
        </w:tc>
        <w:tc>
          <w:tcPr>
            <w:tcW w:w="5528" w:type="dxa"/>
          </w:tcPr>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 xml:space="preserve">Киемнәр </w:t>
            </w:r>
          </w:p>
          <w:p w:rsidR="001678E0"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Кышкы к</w:t>
            </w:r>
            <w:r w:rsidRPr="00003C85">
              <w:rPr>
                <w:rFonts w:ascii="Times New Roman" w:hAnsi="Times New Roman" w:cs="Times New Roman"/>
                <w:sz w:val="24"/>
                <w:szCs w:val="24"/>
                <w:lang w:val="tt-RU"/>
              </w:rPr>
              <w:t xml:space="preserve">иемнәр </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Йөкы бүлмәсендә</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D267D9" w:rsidTr="00B97654">
        <w:tc>
          <w:tcPr>
            <w:tcW w:w="2127" w:type="dxa"/>
          </w:tcPr>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15</w:t>
            </w:r>
            <w:r w:rsidRPr="00003C85">
              <w:rPr>
                <w:rFonts w:ascii="Times New Roman" w:hAnsi="Times New Roman" w:cs="Times New Roman"/>
                <w:sz w:val="24"/>
                <w:szCs w:val="24"/>
                <w:lang w:val="tt-RU"/>
              </w:rPr>
              <w:t xml:space="preserve">. Муса Җәлил </w:t>
            </w:r>
            <w:r w:rsidRPr="00003C85">
              <w:rPr>
                <w:rFonts w:ascii="Times New Roman" w:hAnsi="Times New Roman" w:cs="Times New Roman"/>
                <w:sz w:val="24"/>
                <w:szCs w:val="24"/>
                <w:lang w:val="tt-RU"/>
              </w:rPr>
              <w:lastRenderedPageBreak/>
              <w:t>безнең күңелләрдә.</w:t>
            </w:r>
          </w:p>
        </w:tc>
        <w:tc>
          <w:tcPr>
            <w:tcW w:w="5528" w:type="dxa"/>
          </w:tcPr>
          <w:p w:rsidR="001678E0"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lastRenderedPageBreak/>
              <w:t>Муса Җәлил безнең күңелләрдә</w:t>
            </w:r>
          </w:p>
          <w:p w:rsidR="001678E0" w:rsidRDefault="00DA3299"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lastRenderedPageBreak/>
              <w:t>«Батыр</w:t>
            </w:r>
            <w:r w:rsidR="00EA1B07">
              <w:rPr>
                <w:rFonts w:ascii="Times New Roman" w:hAnsi="Times New Roman" w:cs="Times New Roman"/>
                <w:sz w:val="24"/>
                <w:szCs w:val="24"/>
                <w:lang w:val="tt-RU"/>
              </w:rPr>
              <w:t xml:space="preserve"> лыкта-матурлык</w:t>
            </w:r>
            <w:r w:rsidR="00EA1B07" w:rsidRPr="0017464C">
              <w:rPr>
                <w:lang w:val="tt-RU"/>
              </w:rPr>
              <w:t>»</w:t>
            </w:r>
            <w:r w:rsidR="001678E0" w:rsidRPr="00003C85">
              <w:rPr>
                <w:rFonts w:ascii="Times New Roman" w:hAnsi="Times New Roman" w:cs="Times New Roman"/>
                <w:sz w:val="24"/>
                <w:szCs w:val="24"/>
                <w:lang w:val="tt-RU"/>
              </w:rPr>
              <w:t>.</w:t>
            </w:r>
          </w:p>
          <w:p w:rsidR="001678E0" w:rsidRPr="004676A4" w:rsidRDefault="001678E0" w:rsidP="00217941">
            <w:pPr>
              <w:pStyle w:val="a5"/>
              <w:rPr>
                <w:rFonts w:ascii="Times New Roman" w:eastAsia="Times New Roman" w:hAnsi="Times New Roman" w:cs="Times New Roman"/>
                <w:bCs/>
                <w:color w:val="000000"/>
                <w:sz w:val="24"/>
                <w:szCs w:val="24"/>
                <w:lang w:val="tt-RU" w:eastAsia="tt-RU"/>
              </w:rPr>
            </w:pPr>
            <w:r>
              <w:rPr>
                <w:rFonts w:ascii="Times New Roman" w:hAnsi="Times New Roman" w:cs="Times New Roman"/>
                <w:sz w:val="24"/>
                <w:szCs w:val="24"/>
                <w:lang w:val="tt-RU"/>
              </w:rPr>
              <w:t>Хәерле көн куянкай</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lastRenderedPageBreak/>
              <w:t>1</w:t>
            </w:r>
          </w:p>
          <w:p w:rsidR="001678E0" w:rsidRDefault="001678E0" w:rsidP="00217941">
            <w:pPr>
              <w:pStyle w:val="a5"/>
              <w:jc w:val="center"/>
              <w:rPr>
                <w:rFonts w:ascii="Times New Roman" w:hAnsi="Times New Roman" w:cs="Times New Roman"/>
                <w:lang w:val="tt-RU"/>
              </w:rPr>
            </w:pPr>
            <w:r>
              <w:rPr>
                <w:rFonts w:ascii="Times New Roman" w:hAnsi="Times New Roman" w:cs="Times New Roman"/>
                <w:lang w:val="tt-RU"/>
              </w:rPr>
              <w:lastRenderedPageBreak/>
              <w:t>1</w:t>
            </w:r>
          </w:p>
          <w:p w:rsidR="001678E0" w:rsidRPr="004A668C"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tc>
      </w:tr>
      <w:tr w:rsidR="001678E0" w:rsidRPr="00D267D9" w:rsidTr="00B97654">
        <w:tc>
          <w:tcPr>
            <w:tcW w:w="2127" w:type="dxa"/>
          </w:tcPr>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lastRenderedPageBreak/>
              <w:t>16. Безнең армия</w:t>
            </w:r>
          </w:p>
        </w:tc>
        <w:tc>
          <w:tcPr>
            <w:tcW w:w="5528" w:type="dxa"/>
          </w:tcPr>
          <w:p w:rsidR="001678E0"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Безнең армия</w:t>
            </w:r>
          </w:p>
          <w:p w:rsidR="001678E0"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Хәрби һөнәрләр</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sz w:val="24"/>
                <w:szCs w:val="24"/>
                <w:lang w:val="tt-RU"/>
              </w:rPr>
              <w:t>Уйныйбыз,уйныйбыз,бер дә уйнап туймыйбыз</w:t>
            </w:r>
          </w:p>
        </w:tc>
        <w:tc>
          <w:tcPr>
            <w:tcW w:w="2410" w:type="dxa"/>
          </w:tcPr>
          <w:p w:rsidR="001678E0"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p w:rsidR="001678E0"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p w:rsidR="001678E0"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p>
        </w:tc>
      </w:tr>
      <w:tr w:rsidR="001678E0" w:rsidRPr="00D267D9" w:rsidTr="00B97654">
        <w:tc>
          <w:tcPr>
            <w:tcW w:w="2127" w:type="dxa"/>
          </w:tcPr>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17</w:t>
            </w:r>
            <w:r w:rsidRPr="00003C85">
              <w:rPr>
                <w:rFonts w:ascii="Times New Roman" w:hAnsi="Times New Roman" w:cs="Times New Roman"/>
                <w:sz w:val="24"/>
                <w:szCs w:val="24"/>
                <w:lang w:val="tt-RU"/>
              </w:rPr>
              <w:t>. Йорт җиһазлары</w:t>
            </w:r>
          </w:p>
        </w:tc>
        <w:tc>
          <w:tcPr>
            <w:tcW w:w="5528" w:type="dxa"/>
          </w:tcPr>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Ө</w:t>
            </w:r>
            <w:r w:rsidR="00DA3299">
              <w:rPr>
                <w:rFonts w:ascii="Times New Roman" w:hAnsi="Times New Roman" w:cs="Times New Roman"/>
                <w:sz w:val="24"/>
                <w:szCs w:val="24"/>
                <w:lang w:val="tt-RU"/>
              </w:rPr>
              <w:t>стәл театры «</w:t>
            </w:r>
            <w:r w:rsidR="00EA1B07">
              <w:rPr>
                <w:rFonts w:ascii="Times New Roman" w:hAnsi="Times New Roman" w:cs="Times New Roman"/>
                <w:sz w:val="24"/>
                <w:szCs w:val="24"/>
                <w:lang w:val="tt-RU"/>
              </w:rPr>
              <w:t>Өч аю</w:t>
            </w:r>
            <w:r w:rsidR="00EA1B07" w:rsidRPr="0017464C">
              <w:rPr>
                <w:lang w:val="tt-RU"/>
              </w:rPr>
              <w:t>»</w:t>
            </w:r>
            <w:r w:rsidRPr="00003C85">
              <w:rPr>
                <w:rFonts w:ascii="Times New Roman" w:hAnsi="Times New Roman" w:cs="Times New Roman"/>
                <w:sz w:val="24"/>
                <w:szCs w:val="24"/>
                <w:lang w:val="tt-RU"/>
              </w:rPr>
              <w:t>.</w:t>
            </w:r>
          </w:p>
          <w:p w:rsidR="001678E0"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Өй җиһазлары кибете.</w:t>
            </w:r>
          </w:p>
          <w:p w:rsidR="001678E0" w:rsidRPr="00003C85" w:rsidRDefault="00DA3299"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w:t>
            </w:r>
            <w:r w:rsidR="001678E0">
              <w:rPr>
                <w:rFonts w:ascii="Times New Roman" w:hAnsi="Times New Roman" w:cs="Times New Roman"/>
                <w:sz w:val="24"/>
                <w:szCs w:val="24"/>
                <w:lang w:val="tt-RU"/>
              </w:rPr>
              <w:t>Ө</w:t>
            </w:r>
            <w:r w:rsidR="00EA1B07">
              <w:rPr>
                <w:rFonts w:ascii="Times New Roman" w:hAnsi="Times New Roman" w:cs="Times New Roman"/>
                <w:sz w:val="24"/>
                <w:szCs w:val="24"/>
                <w:lang w:val="tt-RU"/>
              </w:rPr>
              <w:t>ч аю</w:t>
            </w:r>
            <w:r w:rsidR="00EA1B07" w:rsidRPr="00796220">
              <w:t>»</w:t>
            </w:r>
            <w:r w:rsidR="001678E0">
              <w:rPr>
                <w:rFonts w:ascii="Times New Roman" w:hAnsi="Times New Roman" w:cs="Times New Roman"/>
                <w:sz w:val="24"/>
                <w:szCs w:val="24"/>
                <w:lang w:val="tt-RU"/>
              </w:rPr>
              <w:t>әкияте</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tc>
      </w:tr>
      <w:tr w:rsidR="001678E0" w:rsidRPr="00D267D9" w:rsidTr="00B97654">
        <w:trPr>
          <w:trHeight w:val="828"/>
        </w:trPr>
        <w:tc>
          <w:tcPr>
            <w:tcW w:w="2127" w:type="dxa"/>
            <w:vMerge w:val="restart"/>
          </w:tcPr>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18</w:t>
            </w:r>
            <w:r w:rsidRPr="00003C85">
              <w:rPr>
                <w:rFonts w:ascii="Times New Roman" w:hAnsi="Times New Roman" w:cs="Times New Roman"/>
                <w:sz w:val="24"/>
                <w:szCs w:val="24"/>
                <w:lang w:val="tt-RU"/>
              </w:rPr>
              <w:t>. Кояш гомере телим мин, әнием, сиңа</w:t>
            </w:r>
          </w:p>
        </w:tc>
        <w:tc>
          <w:tcPr>
            <w:tcW w:w="5528"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Без әни белән кибеткә бардык</w:t>
            </w:r>
          </w:p>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Әниләр бәйрәме</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Әкият сөйлә</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D267D9" w:rsidTr="00B97654">
        <w:trPr>
          <w:trHeight w:val="828"/>
        </w:trPr>
        <w:tc>
          <w:tcPr>
            <w:tcW w:w="2127" w:type="dxa"/>
            <w:vMerge/>
          </w:tcPr>
          <w:p w:rsidR="001678E0" w:rsidRPr="00003C85" w:rsidRDefault="001678E0" w:rsidP="00217941">
            <w:pPr>
              <w:pStyle w:val="a5"/>
              <w:rPr>
                <w:rFonts w:ascii="Times New Roman" w:hAnsi="Times New Roman" w:cs="Times New Roman"/>
                <w:sz w:val="24"/>
                <w:szCs w:val="24"/>
                <w:lang w:val="tt-RU"/>
              </w:rPr>
            </w:pPr>
          </w:p>
        </w:tc>
        <w:tc>
          <w:tcPr>
            <w:tcW w:w="5528"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Әни кирәк</w:t>
            </w:r>
          </w:p>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 xml:space="preserve"> Әниемнең тәмле ашлары</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Уенчыклар кибете</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D267D9" w:rsidTr="00B97654">
        <w:trPr>
          <w:trHeight w:val="828"/>
        </w:trPr>
        <w:tc>
          <w:tcPr>
            <w:tcW w:w="2127" w:type="dxa"/>
            <w:vMerge w:val="restart"/>
          </w:tcPr>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19</w:t>
            </w:r>
            <w:r w:rsidRPr="00003C85">
              <w:rPr>
                <w:rFonts w:ascii="Times New Roman" w:hAnsi="Times New Roman" w:cs="Times New Roman"/>
                <w:sz w:val="24"/>
                <w:szCs w:val="24"/>
                <w:lang w:val="tt-RU"/>
              </w:rPr>
              <w:t>.Без язны яратабыз</w:t>
            </w:r>
          </w:p>
        </w:tc>
        <w:tc>
          <w:tcPr>
            <w:tcW w:w="5528"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Яз килә.</w:t>
            </w:r>
          </w:p>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Яз килә, яз!</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Кибеттә</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D267D9" w:rsidTr="00B97654">
        <w:tc>
          <w:tcPr>
            <w:tcW w:w="2127" w:type="dxa"/>
            <w:vMerge/>
          </w:tcPr>
          <w:p w:rsidR="001678E0" w:rsidRPr="00003C85" w:rsidRDefault="001678E0" w:rsidP="00217941">
            <w:pPr>
              <w:pStyle w:val="a5"/>
              <w:rPr>
                <w:rFonts w:ascii="Times New Roman" w:hAnsi="Times New Roman" w:cs="Times New Roman"/>
                <w:sz w:val="24"/>
                <w:szCs w:val="24"/>
                <w:lang w:val="tt-RU"/>
              </w:rPr>
            </w:pPr>
          </w:p>
        </w:tc>
        <w:tc>
          <w:tcPr>
            <w:tcW w:w="5528"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Татар халык иҗаты аша язны тасвирлау</w:t>
            </w:r>
          </w:p>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Нәүрүз – яз бәйрәме</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Яраткан уенчыгым</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D267D9" w:rsidTr="00B97654">
        <w:trPr>
          <w:trHeight w:val="955"/>
        </w:trPr>
        <w:tc>
          <w:tcPr>
            <w:tcW w:w="2127" w:type="dxa"/>
          </w:tcPr>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20</w:t>
            </w:r>
            <w:r w:rsidRPr="00003C85">
              <w:rPr>
                <w:rFonts w:ascii="Times New Roman" w:hAnsi="Times New Roman" w:cs="Times New Roman"/>
                <w:sz w:val="24"/>
                <w:szCs w:val="24"/>
                <w:lang w:val="tt-RU"/>
              </w:rPr>
              <w:t>. Безнең канатлы дусларыбыз</w:t>
            </w:r>
          </w:p>
        </w:tc>
        <w:tc>
          <w:tcPr>
            <w:tcW w:w="5528"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Күчмә кошлар</w:t>
            </w:r>
          </w:p>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Кошлар</w:t>
            </w:r>
          </w:p>
          <w:p w:rsidR="001678E0"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 xml:space="preserve"> Җырларга яратабыз</w:t>
            </w:r>
          </w:p>
          <w:p w:rsidR="001678E0" w:rsidRPr="00003C85" w:rsidRDefault="001678E0" w:rsidP="00217941">
            <w:pPr>
              <w:pStyle w:val="a5"/>
              <w:rPr>
                <w:rFonts w:ascii="Times New Roman" w:hAnsi="Times New Roman" w:cs="Times New Roman"/>
                <w:sz w:val="24"/>
                <w:szCs w:val="24"/>
                <w:lang w:val="tt-RU"/>
              </w:rPr>
            </w:pP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D267D9" w:rsidTr="00B97654">
        <w:trPr>
          <w:trHeight w:val="960"/>
        </w:trPr>
        <w:tc>
          <w:tcPr>
            <w:tcW w:w="2127" w:type="dxa"/>
          </w:tcPr>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21</w:t>
            </w:r>
            <w:r w:rsidRPr="00003C85">
              <w:rPr>
                <w:rFonts w:ascii="Times New Roman" w:hAnsi="Times New Roman" w:cs="Times New Roman"/>
                <w:sz w:val="24"/>
                <w:szCs w:val="24"/>
                <w:lang w:val="tt-RU"/>
              </w:rPr>
              <w:t>.</w:t>
            </w:r>
            <w:r w:rsidRPr="00003C85">
              <w:rPr>
                <w:rFonts w:ascii="Times New Roman" w:eastAsia="Calibri" w:hAnsi="Times New Roman" w:cs="Times New Roman"/>
                <w:sz w:val="24"/>
                <w:szCs w:val="24"/>
                <w:lang w:val="tt-RU"/>
              </w:rPr>
              <w:t xml:space="preserve"> Чисталыкта-матурлык</w:t>
            </w:r>
          </w:p>
          <w:p w:rsidR="001678E0" w:rsidRPr="00003C85" w:rsidRDefault="001678E0" w:rsidP="00217941">
            <w:pPr>
              <w:pStyle w:val="a5"/>
              <w:rPr>
                <w:rFonts w:ascii="Times New Roman" w:hAnsi="Times New Roman" w:cs="Times New Roman"/>
                <w:sz w:val="24"/>
                <w:szCs w:val="24"/>
                <w:lang w:val="tt-RU"/>
              </w:rPr>
            </w:pPr>
          </w:p>
        </w:tc>
        <w:tc>
          <w:tcPr>
            <w:tcW w:w="5528" w:type="dxa"/>
          </w:tcPr>
          <w:p w:rsidR="001678E0" w:rsidRPr="00003C85" w:rsidRDefault="001678E0" w:rsidP="00217941">
            <w:pPr>
              <w:pStyle w:val="a5"/>
              <w:rPr>
                <w:rFonts w:ascii="Times New Roman" w:eastAsia="Calibri" w:hAnsi="Times New Roman" w:cs="Times New Roman"/>
                <w:sz w:val="24"/>
                <w:szCs w:val="24"/>
                <w:lang w:val="tt-RU"/>
              </w:rPr>
            </w:pPr>
            <w:r w:rsidRPr="00003C85">
              <w:rPr>
                <w:rFonts w:ascii="Times New Roman" w:eastAsia="Calibri" w:hAnsi="Times New Roman" w:cs="Times New Roman"/>
                <w:sz w:val="24"/>
                <w:szCs w:val="24"/>
                <w:lang w:val="tt-RU"/>
              </w:rPr>
              <w:t>Саулык-зур байлык</w:t>
            </w:r>
          </w:p>
          <w:p w:rsidR="001678E0" w:rsidRPr="000349F7" w:rsidRDefault="0080177C" w:rsidP="00217941">
            <w:pPr>
              <w:pStyle w:val="a5"/>
              <w:rPr>
                <w:rFonts w:ascii="Times New Roman" w:hAnsi="Times New Roman" w:cs="Times New Roman"/>
                <w:sz w:val="24"/>
                <w:szCs w:val="24"/>
                <w:lang w:val="tt-RU"/>
              </w:rPr>
            </w:pPr>
            <w:r>
              <w:rPr>
                <w:rFonts w:ascii="Times New Roman" w:eastAsia="Calibri" w:hAnsi="Times New Roman" w:cs="Times New Roman"/>
                <w:sz w:val="24"/>
                <w:szCs w:val="24"/>
                <w:lang w:val="tt-RU"/>
              </w:rPr>
              <w:t xml:space="preserve">Шигырь уку: Ә.Ерикәй </w:t>
            </w:r>
            <w:r w:rsidRPr="00865639">
              <w:rPr>
                <w:rFonts w:ascii="Times New Roman" w:hAnsi="Times New Roman" w:cs="Times New Roman"/>
                <w:lang w:val="tt-RU"/>
              </w:rPr>
              <w:t>«</w:t>
            </w:r>
            <w:r w:rsidR="001678E0" w:rsidRPr="00003C85">
              <w:rPr>
                <w:rFonts w:ascii="Times New Roman" w:eastAsia="Calibri" w:hAnsi="Times New Roman" w:cs="Times New Roman"/>
                <w:sz w:val="24"/>
                <w:szCs w:val="24"/>
                <w:lang w:val="tt-RU"/>
              </w:rPr>
              <w:t>Чис</w:t>
            </w:r>
            <w:r w:rsidR="000349F7">
              <w:rPr>
                <w:rFonts w:ascii="Times New Roman" w:eastAsia="Calibri" w:hAnsi="Times New Roman" w:cs="Times New Roman"/>
                <w:sz w:val="24"/>
                <w:szCs w:val="24"/>
                <w:lang w:val="tt-RU"/>
              </w:rPr>
              <w:t>талык сөябез</w:t>
            </w:r>
            <w:r w:rsidR="000349F7" w:rsidRPr="000349F7">
              <w:rPr>
                <w:lang w:val="tt-RU"/>
              </w:rPr>
              <w:t>»</w:t>
            </w:r>
          </w:p>
          <w:p w:rsidR="001678E0" w:rsidRDefault="001678E0" w:rsidP="00217941">
            <w:pPr>
              <w:pStyle w:val="a5"/>
              <w:rPr>
                <w:rFonts w:ascii="Times New Roman" w:hAnsi="Times New Roman" w:cs="Times New Roman"/>
                <w:sz w:val="24"/>
                <w:szCs w:val="24"/>
                <w:lang w:val="tt-RU"/>
              </w:rPr>
            </w:pPr>
            <w:r>
              <w:rPr>
                <w:rFonts w:ascii="Times New Roman" w:eastAsia="Calibri" w:hAnsi="Times New Roman" w:cs="Times New Roman"/>
                <w:sz w:val="24"/>
                <w:szCs w:val="24"/>
                <w:lang w:val="tt-RU"/>
              </w:rPr>
              <w:t>Әкияттә кунакта</w:t>
            </w:r>
          </w:p>
          <w:p w:rsidR="001678E0" w:rsidRPr="00003C85" w:rsidRDefault="001678E0" w:rsidP="00217941">
            <w:pPr>
              <w:pStyle w:val="a5"/>
              <w:rPr>
                <w:rFonts w:ascii="Times New Roman" w:hAnsi="Times New Roman" w:cs="Times New Roman"/>
                <w:sz w:val="24"/>
                <w:szCs w:val="24"/>
                <w:lang w:val="tt-RU"/>
              </w:rPr>
            </w:pPr>
          </w:p>
        </w:tc>
        <w:tc>
          <w:tcPr>
            <w:tcW w:w="2410" w:type="dxa"/>
          </w:tcPr>
          <w:p w:rsidR="001678E0"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p w:rsidR="001678E0"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tc>
      </w:tr>
      <w:tr w:rsidR="001678E0" w:rsidRPr="00D267D9" w:rsidTr="00B97654">
        <w:trPr>
          <w:trHeight w:val="894"/>
        </w:trPr>
        <w:tc>
          <w:tcPr>
            <w:tcW w:w="2127" w:type="dxa"/>
            <w:vMerge w:val="restart"/>
          </w:tcPr>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22</w:t>
            </w:r>
            <w:r w:rsidRPr="00003C85">
              <w:rPr>
                <w:rFonts w:ascii="Times New Roman" w:hAnsi="Times New Roman" w:cs="Times New Roman"/>
                <w:sz w:val="24"/>
                <w:szCs w:val="24"/>
                <w:lang w:val="tt-RU"/>
              </w:rPr>
              <w:t>. Габдулла Тукай иҗаты</w:t>
            </w:r>
          </w:p>
        </w:tc>
        <w:tc>
          <w:tcPr>
            <w:tcW w:w="5528"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Габдулла Тукай</w:t>
            </w:r>
          </w:p>
          <w:p w:rsidR="001678E0" w:rsidRPr="00003C85" w:rsidRDefault="0080177C"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 xml:space="preserve">Г. Тукайның </w:t>
            </w:r>
            <w:r w:rsidRPr="00865639">
              <w:rPr>
                <w:rFonts w:ascii="Times New Roman" w:hAnsi="Times New Roman" w:cs="Times New Roman"/>
                <w:lang w:val="tt-RU"/>
              </w:rPr>
              <w:t>«</w:t>
            </w:r>
            <w:r w:rsidR="000349F7">
              <w:rPr>
                <w:rFonts w:ascii="Times New Roman" w:hAnsi="Times New Roman" w:cs="Times New Roman"/>
                <w:sz w:val="24"/>
                <w:szCs w:val="24"/>
                <w:lang w:val="tt-RU"/>
              </w:rPr>
              <w:t>Кызыклы шәкерт</w:t>
            </w:r>
            <w:r w:rsidR="000349F7" w:rsidRPr="000349F7">
              <w:rPr>
                <w:lang w:val="tt-RU"/>
              </w:rPr>
              <w:t>»</w:t>
            </w:r>
            <w:r w:rsidR="001678E0" w:rsidRPr="00003C85">
              <w:rPr>
                <w:rFonts w:ascii="Times New Roman" w:hAnsi="Times New Roman" w:cs="Times New Roman"/>
                <w:sz w:val="24"/>
                <w:szCs w:val="24"/>
                <w:lang w:val="tt-RU"/>
              </w:rPr>
              <w:t xml:space="preserve"> шигырен уку.</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Безнең бүлмә</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D267D9" w:rsidTr="00B97654">
        <w:trPr>
          <w:trHeight w:val="828"/>
        </w:trPr>
        <w:tc>
          <w:tcPr>
            <w:tcW w:w="2127" w:type="dxa"/>
            <w:vMerge/>
          </w:tcPr>
          <w:p w:rsidR="001678E0" w:rsidRPr="00003C85" w:rsidRDefault="001678E0" w:rsidP="00217941">
            <w:pPr>
              <w:pStyle w:val="a5"/>
              <w:rPr>
                <w:rFonts w:ascii="Times New Roman" w:hAnsi="Times New Roman" w:cs="Times New Roman"/>
                <w:sz w:val="24"/>
                <w:szCs w:val="24"/>
                <w:lang w:val="tt-RU"/>
              </w:rPr>
            </w:pPr>
          </w:p>
        </w:tc>
        <w:tc>
          <w:tcPr>
            <w:tcW w:w="5528" w:type="dxa"/>
          </w:tcPr>
          <w:p w:rsidR="001678E0" w:rsidRPr="00003C85" w:rsidRDefault="0080177C"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Г. Тукай</w:t>
            </w:r>
            <w:r w:rsidRPr="00865639">
              <w:rPr>
                <w:rFonts w:ascii="Times New Roman" w:hAnsi="Times New Roman" w:cs="Times New Roman"/>
                <w:lang w:val="tt-RU"/>
              </w:rPr>
              <w:t>«</w:t>
            </w:r>
            <w:r w:rsidR="00214308">
              <w:rPr>
                <w:rFonts w:ascii="Times New Roman" w:hAnsi="Times New Roman" w:cs="Times New Roman"/>
                <w:sz w:val="24"/>
                <w:szCs w:val="24"/>
                <w:lang w:val="tt-RU"/>
              </w:rPr>
              <w:t>Безнең гаилә</w:t>
            </w:r>
            <w:r w:rsidR="00214308" w:rsidRPr="00EA1B07">
              <w:rPr>
                <w:lang w:val="tt-RU"/>
              </w:rPr>
              <w:t>»</w:t>
            </w:r>
          </w:p>
          <w:p w:rsidR="001678E0" w:rsidRPr="00003C85" w:rsidRDefault="0080177C" w:rsidP="00217941">
            <w:pPr>
              <w:pStyle w:val="a5"/>
              <w:rPr>
                <w:rFonts w:ascii="Times New Roman" w:hAnsi="Times New Roman" w:cs="Times New Roman"/>
                <w:sz w:val="24"/>
                <w:szCs w:val="24"/>
                <w:lang w:val="tt-RU"/>
              </w:rPr>
            </w:pPr>
            <w:r w:rsidRPr="00865639">
              <w:rPr>
                <w:rFonts w:ascii="Times New Roman" w:hAnsi="Times New Roman" w:cs="Times New Roman"/>
                <w:lang w:val="tt-RU"/>
              </w:rPr>
              <w:t>«</w:t>
            </w:r>
            <w:r w:rsidR="00214308">
              <w:rPr>
                <w:rFonts w:ascii="Times New Roman" w:hAnsi="Times New Roman" w:cs="Times New Roman"/>
                <w:sz w:val="24"/>
                <w:szCs w:val="24"/>
                <w:lang w:val="tt-RU"/>
              </w:rPr>
              <w:t>Гаилә</w:t>
            </w:r>
            <w:r w:rsidR="00214308" w:rsidRPr="00EA1B07">
              <w:rPr>
                <w:lang w:val="tt-RU"/>
              </w:rPr>
              <w:t>»</w:t>
            </w:r>
            <w:r w:rsidR="001678E0" w:rsidRPr="00003C85">
              <w:rPr>
                <w:rFonts w:ascii="Times New Roman" w:hAnsi="Times New Roman" w:cs="Times New Roman"/>
                <w:sz w:val="24"/>
                <w:szCs w:val="24"/>
                <w:lang w:val="tt-RU"/>
              </w:rPr>
              <w:t xml:space="preserve"> рәсемен карау</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Әкияттә кунакта</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D267D9" w:rsidTr="00B97654">
        <w:trPr>
          <w:trHeight w:val="552"/>
        </w:trPr>
        <w:tc>
          <w:tcPr>
            <w:tcW w:w="2127" w:type="dxa"/>
          </w:tcPr>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23</w:t>
            </w:r>
            <w:r w:rsidRPr="00003C85">
              <w:rPr>
                <w:rFonts w:ascii="Times New Roman" w:hAnsi="Times New Roman" w:cs="Times New Roman"/>
                <w:sz w:val="24"/>
                <w:szCs w:val="24"/>
                <w:lang w:val="tt-RU"/>
              </w:rPr>
              <w:t>.Кунак көтәбез</w:t>
            </w:r>
          </w:p>
        </w:tc>
        <w:tc>
          <w:tcPr>
            <w:tcW w:w="5528" w:type="dxa"/>
          </w:tcPr>
          <w:p w:rsidR="001678E0" w:rsidRDefault="0080177C" w:rsidP="00217941">
            <w:pPr>
              <w:pStyle w:val="a5"/>
              <w:rPr>
                <w:rFonts w:ascii="Times New Roman" w:hAnsi="Times New Roman" w:cs="Times New Roman"/>
                <w:sz w:val="24"/>
                <w:szCs w:val="24"/>
                <w:lang w:val="tt-RU"/>
              </w:rPr>
            </w:pPr>
            <w:r w:rsidRPr="00865639">
              <w:rPr>
                <w:rFonts w:ascii="Times New Roman" w:hAnsi="Times New Roman" w:cs="Times New Roman"/>
                <w:lang w:val="tt-RU"/>
              </w:rPr>
              <w:t>«</w:t>
            </w:r>
            <w:r w:rsidR="001678E0" w:rsidRPr="00003C85">
              <w:rPr>
                <w:rFonts w:ascii="Times New Roman" w:hAnsi="Times New Roman" w:cs="Times New Roman"/>
                <w:sz w:val="24"/>
                <w:szCs w:val="24"/>
                <w:lang w:val="tt-RU"/>
              </w:rPr>
              <w:t>В</w:t>
            </w:r>
            <w:r w:rsidR="00214308">
              <w:rPr>
                <w:rFonts w:ascii="Times New Roman" w:hAnsi="Times New Roman" w:cs="Times New Roman"/>
                <w:sz w:val="24"/>
                <w:szCs w:val="24"/>
                <w:lang w:val="tt-RU"/>
              </w:rPr>
              <w:t>инни-пух кунакка бара</w:t>
            </w:r>
            <w:r w:rsidR="00214308" w:rsidRPr="00EA1B07">
              <w:rPr>
                <w:lang w:val="tt-RU"/>
              </w:rPr>
              <w:t>»</w:t>
            </w:r>
            <w:r w:rsidR="001678E0" w:rsidRPr="00003C85">
              <w:rPr>
                <w:rFonts w:ascii="Times New Roman" w:hAnsi="Times New Roman" w:cs="Times New Roman"/>
                <w:sz w:val="24"/>
                <w:szCs w:val="24"/>
                <w:lang w:val="tt-RU"/>
              </w:rPr>
              <w:t>.</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Кунак каршылыйбыз</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Әкият илендә</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Pr>
                <w:rFonts w:ascii="Times New Roman" w:hAnsi="Times New Roman" w:cs="Times New Roman"/>
                <w:lang w:val="tt-RU"/>
              </w:rPr>
              <w:t>1</w:t>
            </w:r>
          </w:p>
        </w:tc>
      </w:tr>
      <w:tr w:rsidR="001678E0" w:rsidRPr="00D267D9" w:rsidTr="00B97654">
        <w:trPr>
          <w:trHeight w:val="828"/>
        </w:trPr>
        <w:tc>
          <w:tcPr>
            <w:tcW w:w="2127" w:type="dxa"/>
          </w:tcPr>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24</w:t>
            </w:r>
            <w:r w:rsidRPr="00003C85">
              <w:rPr>
                <w:rFonts w:ascii="Times New Roman" w:hAnsi="Times New Roman" w:cs="Times New Roman"/>
                <w:sz w:val="24"/>
                <w:szCs w:val="24"/>
                <w:lang w:val="tt-RU"/>
              </w:rPr>
              <w:t>. Чәчәкле җәй.</w:t>
            </w:r>
          </w:p>
        </w:tc>
        <w:tc>
          <w:tcPr>
            <w:tcW w:w="5528" w:type="dxa"/>
          </w:tcPr>
          <w:p w:rsidR="001678E0" w:rsidRPr="00003C85"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Чәчәкләр – тормыш яме</w:t>
            </w:r>
          </w:p>
          <w:p w:rsidR="001678E0" w:rsidRDefault="001678E0" w:rsidP="00217941">
            <w:pPr>
              <w:pStyle w:val="a5"/>
              <w:rPr>
                <w:rFonts w:ascii="Times New Roman" w:hAnsi="Times New Roman" w:cs="Times New Roman"/>
                <w:sz w:val="24"/>
                <w:szCs w:val="24"/>
                <w:lang w:val="tt-RU"/>
              </w:rPr>
            </w:pPr>
            <w:r w:rsidRPr="00003C85">
              <w:rPr>
                <w:rFonts w:ascii="Times New Roman" w:hAnsi="Times New Roman" w:cs="Times New Roman"/>
                <w:sz w:val="24"/>
                <w:szCs w:val="24"/>
                <w:lang w:val="tt-RU"/>
              </w:rPr>
              <w:t>Чәчәкле җәй.</w:t>
            </w:r>
          </w:p>
          <w:p w:rsidR="001678E0" w:rsidRPr="00003C85" w:rsidRDefault="001678E0" w:rsidP="00217941">
            <w:pPr>
              <w:pStyle w:val="a5"/>
              <w:rPr>
                <w:rFonts w:ascii="Times New Roman" w:hAnsi="Times New Roman" w:cs="Times New Roman"/>
                <w:sz w:val="24"/>
                <w:szCs w:val="24"/>
                <w:lang w:val="tt-RU"/>
              </w:rPr>
            </w:pPr>
            <w:r>
              <w:rPr>
                <w:rFonts w:ascii="Times New Roman" w:hAnsi="Times New Roman" w:cs="Times New Roman"/>
                <w:sz w:val="24"/>
                <w:szCs w:val="24"/>
                <w:lang w:val="tt-RU"/>
              </w:rPr>
              <w:t>Уйнарга яратабыз</w:t>
            </w:r>
          </w:p>
        </w:tc>
        <w:tc>
          <w:tcPr>
            <w:tcW w:w="2410" w:type="dxa"/>
          </w:tcPr>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p w:rsidR="001678E0" w:rsidRPr="004A668C" w:rsidRDefault="001678E0" w:rsidP="00217941">
            <w:pPr>
              <w:pStyle w:val="a5"/>
              <w:jc w:val="center"/>
              <w:rPr>
                <w:rFonts w:ascii="Times New Roman" w:hAnsi="Times New Roman" w:cs="Times New Roman"/>
                <w:lang w:val="tt-RU"/>
              </w:rPr>
            </w:pPr>
            <w:r w:rsidRPr="004A668C">
              <w:rPr>
                <w:rFonts w:ascii="Times New Roman" w:hAnsi="Times New Roman" w:cs="Times New Roman"/>
                <w:lang w:val="tt-RU"/>
              </w:rPr>
              <w:t>1</w:t>
            </w:r>
          </w:p>
        </w:tc>
      </w:tr>
      <w:tr w:rsidR="001678E0" w:rsidRPr="00EA1B07" w:rsidTr="00B97654">
        <w:trPr>
          <w:trHeight w:val="769"/>
        </w:trPr>
        <w:tc>
          <w:tcPr>
            <w:tcW w:w="2127" w:type="dxa"/>
          </w:tcPr>
          <w:p w:rsidR="001678E0" w:rsidRPr="00EA1B07" w:rsidRDefault="001678E0" w:rsidP="00217941">
            <w:pPr>
              <w:pStyle w:val="a5"/>
              <w:rPr>
                <w:rFonts w:ascii="Times New Roman" w:hAnsi="Times New Roman" w:cs="Times New Roman"/>
                <w:sz w:val="24"/>
                <w:szCs w:val="24"/>
                <w:lang w:val="tt-RU"/>
              </w:rPr>
            </w:pPr>
            <w:r w:rsidRPr="00EA1B07">
              <w:rPr>
                <w:rFonts w:ascii="Times New Roman" w:hAnsi="Times New Roman" w:cs="Times New Roman"/>
                <w:sz w:val="24"/>
                <w:szCs w:val="24"/>
                <w:lang w:val="tt-RU"/>
              </w:rPr>
              <w:t>25. Күңелле сабантуй</w:t>
            </w:r>
          </w:p>
        </w:tc>
        <w:tc>
          <w:tcPr>
            <w:tcW w:w="5528" w:type="dxa"/>
          </w:tcPr>
          <w:p w:rsidR="001678E0" w:rsidRPr="00EA1B07" w:rsidRDefault="001678E0" w:rsidP="00217941">
            <w:pPr>
              <w:pStyle w:val="a5"/>
              <w:rPr>
                <w:rFonts w:ascii="Times New Roman" w:hAnsi="Times New Roman" w:cs="Times New Roman"/>
                <w:sz w:val="24"/>
                <w:szCs w:val="24"/>
                <w:lang w:val="tt-RU"/>
              </w:rPr>
            </w:pPr>
            <w:r w:rsidRPr="00EA1B07">
              <w:rPr>
                <w:rFonts w:ascii="Times New Roman" w:hAnsi="Times New Roman" w:cs="Times New Roman"/>
                <w:sz w:val="24"/>
                <w:szCs w:val="24"/>
                <w:lang w:val="tt-RU"/>
              </w:rPr>
              <w:t>Күңелле Сабантуй уеннары</w:t>
            </w:r>
          </w:p>
          <w:p w:rsidR="001678E0" w:rsidRPr="00EA1B07" w:rsidRDefault="001678E0" w:rsidP="00217941">
            <w:pPr>
              <w:pStyle w:val="a5"/>
              <w:rPr>
                <w:rFonts w:ascii="Times New Roman" w:hAnsi="Times New Roman" w:cs="Times New Roman"/>
                <w:sz w:val="24"/>
                <w:szCs w:val="24"/>
                <w:lang w:val="tt-RU"/>
              </w:rPr>
            </w:pPr>
            <w:r w:rsidRPr="00EA1B07">
              <w:rPr>
                <w:rFonts w:ascii="Times New Roman" w:hAnsi="Times New Roman" w:cs="Times New Roman"/>
                <w:sz w:val="24"/>
                <w:szCs w:val="24"/>
                <w:lang w:val="tt-RU"/>
              </w:rPr>
              <w:t>Сабан туена әзерлек</w:t>
            </w:r>
          </w:p>
          <w:p w:rsidR="001678E0" w:rsidRPr="00EA1B07" w:rsidRDefault="001678E0" w:rsidP="00217941">
            <w:pPr>
              <w:pStyle w:val="a5"/>
              <w:rPr>
                <w:rFonts w:ascii="Times New Roman" w:hAnsi="Times New Roman" w:cs="Times New Roman"/>
                <w:sz w:val="24"/>
                <w:szCs w:val="24"/>
                <w:lang w:val="tt-RU"/>
              </w:rPr>
            </w:pPr>
            <w:r w:rsidRPr="00EA1B07">
              <w:rPr>
                <w:rFonts w:ascii="Times New Roman" w:hAnsi="Times New Roman" w:cs="Times New Roman"/>
                <w:sz w:val="24"/>
                <w:szCs w:val="24"/>
                <w:lang w:val="tt-RU"/>
              </w:rPr>
              <w:t>Сабан туена әзерлек</w:t>
            </w:r>
          </w:p>
        </w:tc>
        <w:tc>
          <w:tcPr>
            <w:tcW w:w="2410" w:type="dxa"/>
          </w:tcPr>
          <w:p w:rsidR="001678E0" w:rsidRPr="00EA1B07" w:rsidRDefault="001678E0" w:rsidP="00217941">
            <w:pPr>
              <w:pStyle w:val="a5"/>
              <w:jc w:val="center"/>
              <w:rPr>
                <w:rFonts w:ascii="Times New Roman" w:hAnsi="Times New Roman" w:cs="Times New Roman"/>
                <w:b/>
                <w:lang w:val="tt-RU"/>
              </w:rPr>
            </w:pPr>
            <w:r w:rsidRPr="00EA1B07">
              <w:rPr>
                <w:rFonts w:ascii="Times New Roman" w:hAnsi="Times New Roman" w:cs="Times New Roman"/>
                <w:b/>
                <w:lang w:val="tt-RU"/>
              </w:rPr>
              <w:t>1</w:t>
            </w:r>
          </w:p>
          <w:p w:rsidR="001678E0" w:rsidRPr="00EA1B07" w:rsidRDefault="001678E0" w:rsidP="00217941">
            <w:pPr>
              <w:pStyle w:val="a5"/>
              <w:jc w:val="center"/>
              <w:rPr>
                <w:rFonts w:ascii="Times New Roman" w:hAnsi="Times New Roman" w:cs="Times New Roman"/>
                <w:b/>
                <w:lang w:val="tt-RU"/>
              </w:rPr>
            </w:pPr>
            <w:r w:rsidRPr="00EA1B07">
              <w:rPr>
                <w:rFonts w:ascii="Times New Roman" w:hAnsi="Times New Roman" w:cs="Times New Roman"/>
                <w:b/>
                <w:lang w:val="tt-RU"/>
              </w:rPr>
              <w:t>1</w:t>
            </w:r>
          </w:p>
          <w:p w:rsidR="001678E0" w:rsidRPr="00EA1B07" w:rsidRDefault="001678E0" w:rsidP="00217941">
            <w:pPr>
              <w:pStyle w:val="a5"/>
              <w:jc w:val="center"/>
              <w:rPr>
                <w:rFonts w:ascii="Times New Roman" w:hAnsi="Times New Roman" w:cs="Times New Roman"/>
                <w:b/>
                <w:lang w:val="tt-RU"/>
              </w:rPr>
            </w:pPr>
            <w:r w:rsidRPr="00EA1B07">
              <w:rPr>
                <w:rFonts w:ascii="Times New Roman" w:hAnsi="Times New Roman" w:cs="Times New Roman"/>
                <w:b/>
                <w:lang w:val="tt-RU"/>
              </w:rPr>
              <w:t>1</w:t>
            </w:r>
          </w:p>
        </w:tc>
      </w:tr>
      <w:tr w:rsidR="001678E0" w:rsidRPr="00D267D9" w:rsidTr="00B97654">
        <w:tc>
          <w:tcPr>
            <w:tcW w:w="2127" w:type="dxa"/>
          </w:tcPr>
          <w:p w:rsidR="001678E0" w:rsidRPr="00D267D9" w:rsidRDefault="001678E0" w:rsidP="00217941">
            <w:pPr>
              <w:pStyle w:val="a5"/>
              <w:rPr>
                <w:rFonts w:ascii="Times New Roman" w:hAnsi="Times New Roman" w:cs="Times New Roman"/>
                <w:b/>
                <w:sz w:val="26"/>
                <w:szCs w:val="26"/>
                <w:lang w:val="tt-RU"/>
              </w:rPr>
            </w:pPr>
          </w:p>
        </w:tc>
        <w:tc>
          <w:tcPr>
            <w:tcW w:w="5528" w:type="dxa"/>
          </w:tcPr>
          <w:p w:rsidR="001678E0" w:rsidRPr="00D267D9" w:rsidRDefault="001678E0" w:rsidP="00217941">
            <w:pPr>
              <w:pStyle w:val="a5"/>
              <w:rPr>
                <w:rFonts w:ascii="Times New Roman" w:hAnsi="Times New Roman" w:cs="Times New Roman"/>
                <w:sz w:val="26"/>
                <w:szCs w:val="26"/>
                <w:lang w:val="tt-RU"/>
              </w:rPr>
            </w:pPr>
          </w:p>
        </w:tc>
        <w:tc>
          <w:tcPr>
            <w:tcW w:w="2410" w:type="dxa"/>
          </w:tcPr>
          <w:p w:rsidR="001678E0" w:rsidRPr="004A668C" w:rsidRDefault="001678E0" w:rsidP="00217941">
            <w:pPr>
              <w:pStyle w:val="a5"/>
              <w:jc w:val="center"/>
              <w:rPr>
                <w:rFonts w:ascii="Times New Roman" w:hAnsi="Times New Roman" w:cs="Times New Roman"/>
                <w:b/>
                <w:sz w:val="26"/>
                <w:szCs w:val="26"/>
                <w:lang w:val="tt-RU"/>
              </w:rPr>
            </w:pPr>
            <w:r>
              <w:rPr>
                <w:rFonts w:ascii="Times New Roman" w:hAnsi="Times New Roman" w:cs="Times New Roman"/>
                <w:b/>
                <w:sz w:val="26"/>
                <w:szCs w:val="26"/>
                <w:lang w:val="tt-RU"/>
              </w:rPr>
              <w:t>108</w:t>
            </w:r>
          </w:p>
        </w:tc>
      </w:tr>
    </w:tbl>
    <w:p w:rsidR="0060528C" w:rsidRPr="00EA1B07" w:rsidRDefault="0060528C" w:rsidP="00891EED">
      <w:pPr>
        <w:pStyle w:val="a5"/>
        <w:tabs>
          <w:tab w:val="left" w:pos="2480"/>
          <w:tab w:val="center" w:pos="4677"/>
        </w:tabs>
        <w:rPr>
          <w:rFonts w:ascii="Times New Roman" w:hAnsi="Times New Roman"/>
          <w:sz w:val="24"/>
          <w:szCs w:val="24"/>
          <w:lang w:val="tt-RU"/>
        </w:rPr>
      </w:pPr>
    </w:p>
    <w:p w:rsidR="00596363" w:rsidRPr="00EA1B07" w:rsidRDefault="000A5BE6" w:rsidP="00596363">
      <w:pPr>
        <w:rPr>
          <w:rFonts w:ascii="Times New Roman" w:hAnsi="Times New Roman" w:cs="Times New Roman"/>
          <w:b/>
          <w:sz w:val="24"/>
          <w:szCs w:val="24"/>
          <w:lang w:val="tt-RU"/>
        </w:rPr>
      </w:pPr>
      <w:r w:rsidRPr="00EA1B07">
        <w:rPr>
          <w:rFonts w:ascii="Times New Roman" w:hAnsi="Times New Roman"/>
          <w:b/>
          <w:sz w:val="24"/>
          <w:szCs w:val="24"/>
          <w:lang w:val="tt-RU"/>
        </w:rPr>
        <w:t>2.3.6</w:t>
      </w:r>
      <w:r w:rsidR="0080177C" w:rsidRPr="00EA1B07">
        <w:rPr>
          <w:rFonts w:ascii="Times New Roman" w:hAnsi="Times New Roman"/>
          <w:b/>
          <w:sz w:val="24"/>
          <w:szCs w:val="24"/>
          <w:lang w:val="tt-RU"/>
        </w:rPr>
        <w:t xml:space="preserve">. </w:t>
      </w:r>
      <w:r w:rsidR="0080177C" w:rsidRPr="00EA1B07">
        <w:rPr>
          <w:rFonts w:ascii="Times New Roman" w:hAnsi="Times New Roman" w:cs="Times New Roman"/>
          <w:b/>
          <w:lang w:val="tt-RU"/>
        </w:rPr>
        <w:t>«</w:t>
      </w:r>
      <w:r w:rsidR="006F022A" w:rsidRPr="00EA1B07">
        <w:rPr>
          <w:rFonts w:ascii="Times New Roman" w:hAnsi="Times New Roman"/>
          <w:b/>
          <w:sz w:val="24"/>
          <w:szCs w:val="24"/>
          <w:lang w:val="tt-RU"/>
        </w:rPr>
        <w:t>Туган т</w:t>
      </w:r>
      <w:r w:rsidR="00596363" w:rsidRPr="00EA1B07">
        <w:rPr>
          <w:rFonts w:ascii="Times New Roman" w:hAnsi="Times New Roman"/>
          <w:b/>
          <w:sz w:val="24"/>
          <w:szCs w:val="24"/>
          <w:lang w:val="tt-RU"/>
        </w:rPr>
        <w:t>ел</w:t>
      </w:r>
      <w:r w:rsidR="0080177C" w:rsidRPr="00EA1B07">
        <w:rPr>
          <w:rFonts w:ascii="Times New Roman" w:hAnsi="Times New Roman"/>
          <w:b/>
          <w:sz w:val="24"/>
          <w:szCs w:val="24"/>
          <w:lang w:val="tt-RU"/>
        </w:rPr>
        <w:t>дә сөйләшәбез</w:t>
      </w:r>
      <w:r w:rsidR="0080177C" w:rsidRPr="00EA1B07">
        <w:rPr>
          <w:b/>
        </w:rPr>
        <w:t>»</w:t>
      </w:r>
      <w:r w:rsidR="00596363" w:rsidRPr="00EA1B07">
        <w:rPr>
          <w:rFonts w:ascii="Times New Roman" w:hAnsi="Times New Roman"/>
          <w:b/>
          <w:sz w:val="24"/>
          <w:szCs w:val="24"/>
          <w:lang w:val="tt-RU"/>
        </w:rPr>
        <w:t>,</w:t>
      </w:r>
      <w:r w:rsidR="00596363" w:rsidRPr="00EA1B07">
        <w:rPr>
          <w:rFonts w:ascii="Times New Roman" w:hAnsi="Times New Roman" w:cs="Times New Roman"/>
          <w:b/>
          <w:sz w:val="24"/>
          <w:szCs w:val="24"/>
          <w:lang w:val="tt-RU"/>
        </w:rPr>
        <w:t xml:space="preserve"> 6-7 яшь.</w:t>
      </w:r>
    </w:p>
    <w:tbl>
      <w:tblPr>
        <w:tblStyle w:val="a4"/>
        <w:tblpPr w:leftFromText="180" w:rightFromText="180" w:vertAnchor="text" w:horzAnchor="margin" w:tblpY="9"/>
        <w:tblW w:w="10065" w:type="dxa"/>
        <w:tblLayout w:type="fixed"/>
        <w:tblLook w:val="04A0"/>
      </w:tblPr>
      <w:tblGrid>
        <w:gridCol w:w="2127"/>
        <w:gridCol w:w="5670"/>
        <w:gridCol w:w="2268"/>
      </w:tblGrid>
      <w:tr w:rsidR="0080177C" w:rsidRPr="001B5C42" w:rsidTr="00400357">
        <w:tc>
          <w:tcPr>
            <w:tcW w:w="2127" w:type="dxa"/>
          </w:tcPr>
          <w:p w:rsidR="0080177C" w:rsidRPr="00281D9C" w:rsidRDefault="0080177C" w:rsidP="00400357">
            <w:pPr>
              <w:pStyle w:val="a5"/>
              <w:jc w:val="center"/>
              <w:rPr>
                <w:rFonts w:ascii="Times New Roman" w:hAnsi="Times New Roman" w:cs="Times New Roman"/>
                <w:b/>
                <w:sz w:val="24"/>
                <w:szCs w:val="24"/>
                <w:lang w:val="tt-RU"/>
              </w:rPr>
            </w:pPr>
            <w:r w:rsidRPr="00281D9C">
              <w:rPr>
                <w:rFonts w:ascii="Times New Roman" w:hAnsi="Times New Roman" w:cs="Times New Roman"/>
                <w:b/>
                <w:sz w:val="24"/>
                <w:szCs w:val="24"/>
                <w:lang w:val="tt-RU"/>
              </w:rPr>
              <w:t>Проект темалары</w:t>
            </w:r>
          </w:p>
        </w:tc>
        <w:tc>
          <w:tcPr>
            <w:tcW w:w="5670" w:type="dxa"/>
          </w:tcPr>
          <w:p w:rsidR="0080177C" w:rsidRPr="00281D9C" w:rsidRDefault="0080177C" w:rsidP="00400357">
            <w:pPr>
              <w:pStyle w:val="a5"/>
              <w:jc w:val="center"/>
              <w:rPr>
                <w:rFonts w:ascii="Times New Roman" w:hAnsi="Times New Roman" w:cs="Times New Roman"/>
                <w:b/>
                <w:sz w:val="24"/>
                <w:szCs w:val="24"/>
                <w:lang w:val="tt-RU"/>
              </w:rPr>
            </w:pPr>
            <w:r w:rsidRPr="00281D9C">
              <w:rPr>
                <w:rFonts w:ascii="Times New Roman" w:hAnsi="Times New Roman" w:cs="Times New Roman"/>
                <w:b/>
                <w:sz w:val="24"/>
                <w:szCs w:val="24"/>
                <w:lang w:val="tt-RU"/>
              </w:rPr>
              <w:t>Эшчәнлек төрләре</w:t>
            </w:r>
          </w:p>
        </w:tc>
        <w:tc>
          <w:tcPr>
            <w:tcW w:w="2268" w:type="dxa"/>
          </w:tcPr>
          <w:p w:rsidR="0080177C" w:rsidRPr="00281D9C" w:rsidRDefault="0080177C" w:rsidP="00400357">
            <w:pPr>
              <w:pStyle w:val="a5"/>
              <w:jc w:val="center"/>
              <w:rPr>
                <w:rFonts w:ascii="Times New Roman" w:hAnsi="Times New Roman" w:cs="Times New Roman"/>
                <w:b/>
                <w:sz w:val="24"/>
                <w:szCs w:val="24"/>
                <w:lang w:val="tt-RU"/>
              </w:rPr>
            </w:pPr>
            <w:r w:rsidRPr="00281D9C">
              <w:rPr>
                <w:rFonts w:ascii="Times New Roman" w:hAnsi="Times New Roman" w:cs="Times New Roman"/>
                <w:b/>
                <w:sz w:val="24"/>
                <w:szCs w:val="24"/>
                <w:lang w:val="tt-RU"/>
              </w:rPr>
              <w:t>Эшчәнлек саны</w:t>
            </w:r>
          </w:p>
        </w:tc>
      </w:tr>
      <w:tr w:rsidR="0080177C" w:rsidRPr="007F639F" w:rsidTr="00400357">
        <w:trPr>
          <w:trHeight w:val="843"/>
        </w:trPr>
        <w:tc>
          <w:tcPr>
            <w:tcW w:w="2127"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1. Әйдәгез,танышабыз!</w:t>
            </w:r>
          </w:p>
        </w:tc>
        <w:tc>
          <w:tcPr>
            <w:tcW w:w="5670"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 xml:space="preserve">Әйдәгез, танышабыз </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Тәмле сүз – җан азыгы</w:t>
            </w:r>
          </w:p>
          <w:p w:rsidR="0080177C" w:rsidRPr="007F639F" w:rsidRDefault="00DA3299" w:rsidP="00400357">
            <w:pPr>
              <w:pStyle w:val="a5"/>
              <w:rPr>
                <w:rFonts w:ascii="Times New Roman" w:hAnsi="Times New Roman" w:cs="Times New Roman"/>
                <w:sz w:val="24"/>
                <w:szCs w:val="24"/>
                <w:lang w:val="tt-RU"/>
              </w:rPr>
            </w:pPr>
            <w:r>
              <w:rPr>
                <w:rFonts w:ascii="Times New Roman" w:hAnsi="Times New Roman" w:cs="Times New Roman"/>
                <w:sz w:val="24"/>
                <w:szCs w:val="24"/>
                <w:lang w:val="tt-RU"/>
              </w:rPr>
              <w:t>«</w:t>
            </w:r>
            <w:r w:rsidR="00EA1B07">
              <w:rPr>
                <w:rFonts w:ascii="Times New Roman" w:hAnsi="Times New Roman" w:cs="Times New Roman"/>
                <w:sz w:val="24"/>
                <w:szCs w:val="24"/>
                <w:lang w:val="tt-RU"/>
              </w:rPr>
              <w:t>Мияу адашкан</w:t>
            </w:r>
            <w:r w:rsidR="00EA1B07" w:rsidRPr="00796220">
              <w:t>»</w:t>
            </w:r>
          </w:p>
        </w:tc>
        <w:tc>
          <w:tcPr>
            <w:tcW w:w="2268" w:type="dxa"/>
            <w:tcBorders>
              <w:bottom w:val="single" w:sz="4" w:space="0" w:color="auto"/>
            </w:tcBorders>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838"/>
        </w:trPr>
        <w:tc>
          <w:tcPr>
            <w:tcW w:w="2127"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lastRenderedPageBreak/>
              <w:t>2. Тату гаилә</w:t>
            </w:r>
          </w:p>
          <w:p w:rsidR="0080177C" w:rsidRPr="007F639F" w:rsidRDefault="0080177C" w:rsidP="00400357">
            <w:pPr>
              <w:pStyle w:val="a5"/>
              <w:rPr>
                <w:rFonts w:ascii="Times New Roman" w:hAnsi="Times New Roman" w:cs="Times New Roman"/>
                <w:sz w:val="24"/>
                <w:szCs w:val="24"/>
                <w:lang w:val="tt-RU"/>
              </w:rPr>
            </w:pPr>
          </w:p>
        </w:tc>
        <w:tc>
          <w:tcPr>
            <w:tcW w:w="5670"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Минем өем</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Тату гаилә</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Без әкият яратабыз</w:t>
            </w:r>
          </w:p>
        </w:tc>
        <w:tc>
          <w:tcPr>
            <w:tcW w:w="2268" w:type="dxa"/>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536"/>
        </w:trPr>
        <w:tc>
          <w:tcPr>
            <w:tcW w:w="2127"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3.  Алтын көз</w:t>
            </w:r>
          </w:p>
          <w:p w:rsidR="0080177C" w:rsidRPr="007F639F" w:rsidRDefault="0080177C" w:rsidP="00400357">
            <w:pPr>
              <w:pStyle w:val="a5"/>
              <w:rPr>
                <w:rFonts w:ascii="Times New Roman" w:hAnsi="Times New Roman" w:cs="Times New Roman"/>
                <w:sz w:val="24"/>
                <w:szCs w:val="24"/>
                <w:lang w:val="tt-RU"/>
              </w:rPr>
            </w:pPr>
          </w:p>
        </w:tc>
        <w:tc>
          <w:tcPr>
            <w:tcW w:w="5670"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Көз</w:t>
            </w:r>
          </w:p>
          <w:p w:rsidR="0080177C" w:rsidRPr="007F639F" w:rsidRDefault="0080177C" w:rsidP="00400357">
            <w:pPr>
              <w:pStyle w:val="a5"/>
              <w:tabs>
                <w:tab w:val="left" w:pos="2438"/>
              </w:tabs>
              <w:rPr>
                <w:rFonts w:ascii="Times New Roman" w:hAnsi="Times New Roman" w:cs="Times New Roman"/>
                <w:sz w:val="24"/>
                <w:szCs w:val="24"/>
                <w:lang w:val="tt-RU"/>
              </w:rPr>
            </w:pPr>
            <w:r w:rsidRPr="007F639F">
              <w:rPr>
                <w:rFonts w:ascii="Times New Roman" w:hAnsi="Times New Roman" w:cs="Times New Roman"/>
                <w:sz w:val="24"/>
                <w:szCs w:val="24"/>
                <w:lang w:val="tt-RU"/>
              </w:rPr>
              <w:t>Безнең уенчыклар</w:t>
            </w:r>
            <w:r w:rsidRPr="007F639F">
              <w:rPr>
                <w:rFonts w:ascii="Times New Roman" w:hAnsi="Times New Roman" w:cs="Times New Roman"/>
                <w:sz w:val="24"/>
                <w:szCs w:val="24"/>
                <w:lang w:val="tt-RU"/>
              </w:rPr>
              <w:tab/>
            </w:r>
          </w:p>
        </w:tc>
        <w:tc>
          <w:tcPr>
            <w:tcW w:w="2268" w:type="dxa"/>
            <w:tcBorders>
              <w:bottom w:val="single" w:sz="4" w:space="0" w:color="auto"/>
            </w:tcBorders>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2</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828"/>
        </w:trPr>
        <w:tc>
          <w:tcPr>
            <w:tcW w:w="2127"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4. Абдулла Алиш иҗаты</w:t>
            </w:r>
          </w:p>
          <w:p w:rsidR="0080177C" w:rsidRPr="007F639F" w:rsidRDefault="0080177C" w:rsidP="00400357">
            <w:pPr>
              <w:pStyle w:val="a5"/>
              <w:rPr>
                <w:rFonts w:ascii="Times New Roman" w:hAnsi="Times New Roman" w:cs="Times New Roman"/>
                <w:sz w:val="24"/>
                <w:szCs w:val="24"/>
                <w:lang w:val="tt-RU"/>
              </w:rPr>
            </w:pPr>
          </w:p>
        </w:tc>
        <w:tc>
          <w:tcPr>
            <w:tcW w:w="5670"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А. Алиш иҗаты белән танышу.</w:t>
            </w:r>
          </w:p>
          <w:p w:rsidR="0080177C" w:rsidRPr="007F639F" w:rsidRDefault="00EA1B07" w:rsidP="00400357">
            <w:pPr>
              <w:pStyle w:val="a5"/>
              <w:rPr>
                <w:rFonts w:ascii="Times New Roman" w:hAnsi="Times New Roman" w:cs="Times New Roman"/>
                <w:sz w:val="24"/>
                <w:szCs w:val="24"/>
                <w:lang w:val="tt-RU"/>
              </w:rPr>
            </w:pPr>
            <w:r>
              <w:rPr>
                <w:rFonts w:ascii="Times New Roman" w:hAnsi="Times New Roman" w:cs="Times New Roman"/>
                <w:sz w:val="24"/>
                <w:szCs w:val="24"/>
                <w:lang w:val="tt-RU"/>
              </w:rPr>
              <w:t xml:space="preserve">А.Алиш </w:t>
            </w:r>
            <w:r w:rsidR="00DA3299">
              <w:rPr>
                <w:rFonts w:ascii="Times New Roman" w:hAnsi="Times New Roman" w:cs="Times New Roman"/>
                <w:sz w:val="24"/>
                <w:szCs w:val="24"/>
                <w:lang w:val="tt-RU"/>
              </w:rPr>
              <w:t>«</w:t>
            </w:r>
            <w:r>
              <w:rPr>
                <w:rFonts w:ascii="Times New Roman" w:hAnsi="Times New Roman" w:cs="Times New Roman"/>
                <w:sz w:val="24"/>
                <w:szCs w:val="24"/>
                <w:lang w:val="tt-RU"/>
              </w:rPr>
              <w:t>Сертотмас үрдәк</w:t>
            </w:r>
            <w:r w:rsidRPr="00EA1B07">
              <w:rPr>
                <w:lang w:val="tt-RU"/>
              </w:rPr>
              <w:t>»</w:t>
            </w:r>
            <w:r w:rsidR="0080177C" w:rsidRPr="007F639F">
              <w:rPr>
                <w:rFonts w:ascii="Times New Roman" w:hAnsi="Times New Roman" w:cs="Times New Roman"/>
                <w:sz w:val="24"/>
                <w:szCs w:val="24"/>
                <w:lang w:val="tt-RU"/>
              </w:rPr>
              <w:t xml:space="preserve"> әкияте</w:t>
            </w:r>
          </w:p>
          <w:p w:rsidR="0080177C" w:rsidRPr="007F639F" w:rsidRDefault="00DA3299" w:rsidP="00400357">
            <w:pPr>
              <w:pStyle w:val="a5"/>
              <w:rPr>
                <w:rFonts w:ascii="Times New Roman" w:hAnsi="Times New Roman" w:cs="Times New Roman"/>
                <w:sz w:val="24"/>
                <w:szCs w:val="24"/>
                <w:lang w:val="tt-RU"/>
              </w:rPr>
            </w:pPr>
            <w:r>
              <w:rPr>
                <w:rFonts w:ascii="Times New Roman" w:hAnsi="Times New Roman" w:cs="Times New Roman"/>
                <w:sz w:val="24"/>
                <w:szCs w:val="24"/>
                <w:lang w:val="tt-RU"/>
              </w:rPr>
              <w:t>«</w:t>
            </w:r>
            <w:r w:rsidR="00EA1B07">
              <w:rPr>
                <w:rFonts w:ascii="Times New Roman" w:hAnsi="Times New Roman" w:cs="Times New Roman"/>
                <w:sz w:val="24"/>
                <w:szCs w:val="24"/>
                <w:lang w:val="tt-RU"/>
              </w:rPr>
              <w:t>Батыр Мияу белән куркак куян</w:t>
            </w:r>
            <w:r w:rsidR="00EA1B07" w:rsidRPr="00EA1B07">
              <w:rPr>
                <w:lang w:val="tt-RU"/>
              </w:rPr>
              <w:t>»</w:t>
            </w:r>
          </w:p>
        </w:tc>
        <w:tc>
          <w:tcPr>
            <w:tcW w:w="2268" w:type="dxa"/>
            <w:tcBorders>
              <w:bottom w:val="single" w:sz="4" w:space="0" w:color="auto"/>
            </w:tcBorders>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858"/>
        </w:trPr>
        <w:tc>
          <w:tcPr>
            <w:tcW w:w="2127"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5. Алтын көз</w:t>
            </w:r>
          </w:p>
        </w:tc>
        <w:tc>
          <w:tcPr>
            <w:tcW w:w="5670"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 xml:space="preserve">Алтын көз </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Көз җитте</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 xml:space="preserve"> Нишлисең?</w:t>
            </w:r>
          </w:p>
        </w:tc>
        <w:tc>
          <w:tcPr>
            <w:tcW w:w="2268" w:type="dxa"/>
            <w:tcBorders>
              <w:bottom w:val="single" w:sz="4" w:space="0" w:color="auto"/>
            </w:tcBorders>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463"/>
        </w:trPr>
        <w:tc>
          <w:tcPr>
            <w:tcW w:w="2127"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6. Көзге байлык</w:t>
            </w:r>
          </w:p>
        </w:tc>
        <w:tc>
          <w:tcPr>
            <w:tcW w:w="5670"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Яшелчәләр</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Уйный-уйный өйрәнәбез</w:t>
            </w:r>
          </w:p>
        </w:tc>
        <w:tc>
          <w:tcPr>
            <w:tcW w:w="2268" w:type="dxa"/>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2</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562"/>
        </w:trPr>
        <w:tc>
          <w:tcPr>
            <w:tcW w:w="2127"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7. Көз күчтәнәчләре</w:t>
            </w:r>
          </w:p>
          <w:p w:rsidR="0080177C" w:rsidRPr="007F639F" w:rsidRDefault="0080177C" w:rsidP="00400357">
            <w:pPr>
              <w:pStyle w:val="a5"/>
              <w:rPr>
                <w:rFonts w:ascii="Times New Roman" w:hAnsi="Times New Roman" w:cs="Times New Roman"/>
                <w:sz w:val="24"/>
                <w:szCs w:val="24"/>
                <w:lang w:val="tt-RU"/>
              </w:rPr>
            </w:pPr>
          </w:p>
        </w:tc>
        <w:tc>
          <w:tcPr>
            <w:tcW w:w="5670"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 xml:space="preserve">Җиләк-җимешләр </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Көз күчтәнәчләре</w:t>
            </w:r>
          </w:p>
          <w:p w:rsidR="0080177C" w:rsidRPr="007F639F" w:rsidRDefault="00DA3299" w:rsidP="00400357">
            <w:pPr>
              <w:pStyle w:val="a5"/>
              <w:rPr>
                <w:rFonts w:ascii="Times New Roman" w:hAnsi="Times New Roman" w:cs="Times New Roman"/>
                <w:sz w:val="24"/>
                <w:szCs w:val="24"/>
                <w:lang w:val="tt-RU"/>
              </w:rPr>
            </w:pPr>
            <w:r>
              <w:rPr>
                <w:rFonts w:ascii="Times New Roman" w:hAnsi="Times New Roman" w:cs="Times New Roman"/>
                <w:sz w:val="24"/>
                <w:szCs w:val="24"/>
                <w:lang w:val="tt-RU"/>
              </w:rPr>
              <w:t>«Юмарт аю</w:t>
            </w:r>
            <w:r w:rsidRPr="0017464C">
              <w:rPr>
                <w:lang w:val="tt-RU"/>
              </w:rPr>
              <w:t>»</w:t>
            </w:r>
          </w:p>
        </w:tc>
        <w:tc>
          <w:tcPr>
            <w:tcW w:w="2268" w:type="dxa"/>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c>
          <w:tcPr>
            <w:tcW w:w="2127"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8. Икмәк – яшәү терәге</w:t>
            </w:r>
          </w:p>
          <w:p w:rsidR="0080177C" w:rsidRPr="007F639F" w:rsidRDefault="0080177C" w:rsidP="00400357">
            <w:pPr>
              <w:pStyle w:val="a5"/>
              <w:rPr>
                <w:rFonts w:ascii="Times New Roman" w:hAnsi="Times New Roman" w:cs="Times New Roman"/>
                <w:sz w:val="24"/>
                <w:szCs w:val="24"/>
                <w:lang w:val="tt-RU"/>
              </w:rPr>
            </w:pPr>
          </w:p>
        </w:tc>
        <w:tc>
          <w:tcPr>
            <w:tcW w:w="5670" w:type="dxa"/>
          </w:tcPr>
          <w:p w:rsidR="0080177C" w:rsidRPr="007F639F" w:rsidRDefault="00DA3299" w:rsidP="00400357">
            <w:pPr>
              <w:pStyle w:val="a5"/>
              <w:rPr>
                <w:rFonts w:ascii="Times New Roman" w:hAnsi="Times New Roman" w:cs="Times New Roman"/>
                <w:sz w:val="24"/>
                <w:szCs w:val="24"/>
                <w:lang w:val="tt-RU"/>
              </w:rPr>
            </w:pPr>
            <w:r>
              <w:rPr>
                <w:rFonts w:ascii="Times New Roman" w:hAnsi="Times New Roman" w:cs="Times New Roman"/>
                <w:sz w:val="24"/>
                <w:szCs w:val="24"/>
                <w:lang w:val="tt-RU"/>
              </w:rPr>
              <w:t>«</w:t>
            </w:r>
            <w:r w:rsidR="0080177C" w:rsidRPr="007F639F">
              <w:rPr>
                <w:rFonts w:ascii="Times New Roman" w:hAnsi="Times New Roman" w:cs="Times New Roman"/>
                <w:sz w:val="24"/>
                <w:szCs w:val="24"/>
                <w:lang w:val="tt-RU"/>
              </w:rPr>
              <w:t>Игенчен</w:t>
            </w:r>
            <w:r w:rsidR="00EA1B07">
              <w:rPr>
                <w:rFonts w:ascii="Times New Roman" w:hAnsi="Times New Roman" w:cs="Times New Roman"/>
                <w:sz w:val="24"/>
                <w:szCs w:val="24"/>
                <w:lang w:val="tt-RU"/>
              </w:rPr>
              <w:t>ең тырышлыгы кырларыннан күренә</w:t>
            </w:r>
            <w:r w:rsidR="00EA1B07" w:rsidRPr="0017464C">
              <w:rPr>
                <w:lang w:val="tt-RU"/>
              </w:rPr>
              <w:t>»</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Кунак чакырдык</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Без кафеда</w:t>
            </w:r>
          </w:p>
        </w:tc>
        <w:tc>
          <w:tcPr>
            <w:tcW w:w="2268" w:type="dxa"/>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781"/>
        </w:trPr>
        <w:tc>
          <w:tcPr>
            <w:tcW w:w="2127"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9. Ашамлыклар</w:t>
            </w:r>
          </w:p>
          <w:p w:rsidR="0080177C" w:rsidRPr="007F639F" w:rsidRDefault="0080177C" w:rsidP="00400357">
            <w:pPr>
              <w:pStyle w:val="a5"/>
              <w:rPr>
                <w:rFonts w:ascii="Times New Roman" w:hAnsi="Times New Roman" w:cs="Times New Roman"/>
                <w:sz w:val="24"/>
                <w:szCs w:val="24"/>
                <w:lang w:val="tt-RU"/>
              </w:rPr>
            </w:pPr>
          </w:p>
        </w:tc>
        <w:tc>
          <w:tcPr>
            <w:tcW w:w="5670"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 xml:space="preserve">Ашамлыклар </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Кунак көтәбез</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Дустыңны сыйла</w:t>
            </w:r>
          </w:p>
        </w:tc>
        <w:tc>
          <w:tcPr>
            <w:tcW w:w="2268" w:type="dxa"/>
            <w:tcBorders>
              <w:bottom w:val="single" w:sz="4" w:space="0" w:color="auto"/>
            </w:tcBorders>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c>
          <w:tcPr>
            <w:tcW w:w="2127"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10. Савыт-саба</w:t>
            </w:r>
          </w:p>
        </w:tc>
        <w:tc>
          <w:tcPr>
            <w:tcW w:w="5670"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Савыт-саба</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Төлке</w:t>
            </w:r>
          </w:p>
        </w:tc>
        <w:tc>
          <w:tcPr>
            <w:tcW w:w="2268" w:type="dxa"/>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2</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c>
          <w:tcPr>
            <w:tcW w:w="2127"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11.Минем туган җирем</w:t>
            </w:r>
          </w:p>
        </w:tc>
        <w:tc>
          <w:tcPr>
            <w:tcW w:w="5670"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 xml:space="preserve">Татарстан буйлап сәяхәт </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Спорт бәйрәменә барабыз</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Уеннар эстафетасы</w:t>
            </w:r>
          </w:p>
        </w:tc>
        <w:tc>
          <w:tcPr>
            <w:tcW w:w="2268" w:type="dxa"/>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891"/>
        </w:trPr>
        <w:tc>
          <w:tcPr>
            <w:tcW w:w="2127"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12. Өй җиһазлары</w:t>
            </w:r>
          </w:p>
        </w:tc>
        <w:tc>
          <w:tcPr>
            <w:tcW w:w="5670"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Минем өем, өй җиһазлары</w:t>
            </w:r>
          </w:p>
          <w:p w:rsidR="0080177C" w:rsidRPr="007F639F" w:rsidRDefault="00DA3299" w:rsidP="00400357">
            <w:pPr>
              <w:pStyle w:val="a5"/>
              <w:rPr>
                <w:rFonts w:ascii="Times New Roman" w:hAnsi="Times New Roman" w:cs="Times New Roman"/>
                <w:sz w:val="24"/>
                <w:szCs w:val="24"/>
                <w:lang w:val="tt-RU"/>
              </w:rPr>
            </w:pPr>
            <w:r>
              <w:rPr>
                <w:rFonts w:ascii="Times New Roman" w:hAnsi="Times New Roman" w:cs="Times New Roman"/>
                <w:sz w:val="24"/>
                <w:szCs w:val="24"/>
                <w:lang w:val="tt-RU"/>
              </w:rPr>
              <w:t>«</w:t>
            </w:r>
            <w:r w:rsidR="00EA1B07">
              <w:rPr>
                <w:rFonts w:ascii="Times New Roman" w:hAnsi="Times New Roman" w:cs="Times New Roman"/>
                <w:sz w:val="24"/>
                <w:szCs w:val="24"/>
                <w:lang w:val="tt-RU"/>
              </w:rPr>
              <w:t>Тәмле</w:t>
            </w:r>
            <w:r w:rsidR="00EA1B07" w:rsidRPr="0017464C">
              <w:rPr>
                <w:lang w:val="tt-RU"/>
              </w:rPr>
              <w:t>»</w:t>
            </w:r>
            <w:r w:rsidR="0080177C" w:rsidRPr="007F639F">
              <w:rPr>
                <w:rFonts w:ascii="Times New Roman" w:hAnsi="Times New Roman" w:cs="Times New Roman"/>
                <w:sz w:val="24"/>
                <w:szCs w:val="24"/>
                <w:lang w:val="tt-RU"/>
              </w:rPr>
              <w:t xml:space="preserve"> кафесында</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Милли ашлар</w:t>
            </w:r>
          </w:p>
        </w:tc>
        <w:tc>
          <w:tcPr>
            <w:tcW w:w="2268" w:type="dxa"/>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598"/>
        </w:trPr>
        <w:tc>
          <w:tcPr>
            <w:tcW w:w="2127"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13. Кыргый хайваннар</w:t>
            </w:r>
          </w:p>
        </w:tc>
        <w:tc>
          <w:tcPr>
            <w:tcW w:w="5670"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Кыргый хайваннар</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Циркта</w:t>
            </w:r>
          </w:p>
        </w:tc>
        <w:tc>
          <w:tcPr>
            <w:tcW w:w="2268" w:type="dxa"/>
            <w:tcBorders>
              <w:bottom w:val="single" w:sz="4" w:space="0" w:color="auto"/>
            </w:tcBorders>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2</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858"/>
        </w:trPr>
        <w:tc>
          <w:tcPr>
            <w:tcW w:w="2127" w:type="dxa"/>
            <w:vMerge w:val="restart"/>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14.Ишек алдында</w:t>
            </w:r>
          </w:p>
        </w:tc>
        <w:tc>
          <w:tcPr>
            <w:tcW w:w="5670"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Йорт кошлары</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Йорт хайваннары</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Әйдәгез биибез</w:t>
            </w:r>
          </w:p>
        </w:tc>
        <w:tc>
          <w:tcPr>
            <w:tcW w:w="2268" w:type="dxa"/>
            <w:tcBorders>
              <w:bottom w:val="single" w:sz="4" w:space="0" w:color="auto"/>
            </w:tcBorders>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766"/>
        </w:trPr>
        <w:tc>
          <w:tcPr>
            <w:tcW w:w="2127" w:type="dxa"/>
            <w:vMerge/>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p>
        </w:tc>
        <w:tc>
          <w:tcPr>
            <w:tcW w:w="5670"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Йорт кошлары</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Ишек алдында</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Авылда</w:t>
            </w:r>
          </w:p>
        </w:tc>
        <w:tc>
          <w:tcPr>
            <w:tcW w:w="2268" w:type="dxa"/>
            <w:tcBorders>
              <w:bottom w:val="single" w:sz="4" w:space="0" w:color="auto"/>
            </w:tcBorders>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874"/>
        </w:trPr>
        <w:tc>
          <w:tcPr>
            <w:tcW w:w="2127"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15.Кыш килде</w:t>
            </w:r>
          </w:p>
        </w:tc>
        <w:tc>
          <w:tcPr>
            <w:tcW w:w="5670"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 xml:space="preserve">Кыш </w:t>
            </w:r>
            <w:r w:rsidRPr="007F639F">
              <w:rPr>
                <w:rFonts w:ascii="Times New Roman" w:hAnsi="Times New Roman" w:cs="Times New Roman"/>
                <w:sz w:val="24"/>
                <w:szCs w:val="24"/>
              </w:rPr>
              <w:t>килде</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Кыш</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Тауда</w:t>
            </w:r>
          </w:p>
        </w:tc>
        <w:tc>
          <w:tcPr>
            <w:tcW w:w="2268" w:type="dxa"/>
            <w:tcBorders>
              <w:bottom w:val="single" w:sz="4" w:space="0" w:color="auto"/>
            </w:tcBorders>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813"/>
        </w:trPr>
        <w:tc>
          <w:tcPr>
            <w:tcW w:w="2127" w:type="dxa"/>
            <w:vMerge w:val="restart"/>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16.Кышкы уеннар</w:t>
            </w:r>
          </w:p>
          <w:p w:rsidR="0080177C" w:rsidRPr="007F639F" w:rsidRDefault="0080177C" w:rsidP="00400357">
            <w:pPr>
              <w:pStyle w:val="a5"/>
              <w:rPr>
                <w:rFonts w:ascii="Times New Roman" w:hAnsi="Times New Roman" w:cs="Times New Roman"/>
                <w:sz w:val="24"/>
                <w:szCs w:val="24"/>
                <w:lang w:val="tt-RU"/>
              </w:rPr>
            </w:pPr>
          </w:p>
        </w:tc>
        <w:tc>
          <w:tcPr>
            <w:tcW w:w="5670"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 xml:space="preserve">Кышкы уеннар </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Яңа ел бәйрәме</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Яңа ел</w:t>
            </w:r>
          </w:p>
        </w:tc>
        <w:tc>
          <w:tcPr>
            <w:tcW w:w="2268" w:type="dxa"/>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690"/>
        </w:trPr>
        <w:tc>
          <w:tcPr>
            <w:tcW w:w="2127" w:type="dxa"/>
            <w:vMerge/>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p>
        </w:tc>
        <w:tc>
          <w:tcPr>
            <w:tcW w:w="5670"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 xml:space="preserve">Кышкы уеннар </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 xml:space="preserve">Кышкы уеннар </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Биергә яратабыз</w:t>
            </w:r>
          </w:p>
        </w:tc>
        <w:tc>
          <w:tcPr>
            <w:tcW w:w="2268" w:type="dxa"/>
            <w:tcBorders>
              <w:bottom w:val="single" w:sz="4" w:space="0" w:color="auto"/>
            </w:tcBorders>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875"/>
        </w:trPr>
        <w:tc>
          <w:tcPr>
            <w:tcW w:w="2127" w:type="dxa"/>
            <w:vMerge w:val="restart"/>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17. Кышлаучы кошлар</w:t>
            </w:r>
          </w:p>
          <w:p w:rsidR="0080177C" w:rsidRPr="007F639F" w:rsidRDefault="0080177C" w:rsidP="00400357">
            <w:pPr>
              <w:pStyle w:val="a5"/>
              <w:rPr>
                <w:rFonts w:ascii="Times New Roman" w:hAnsi="Times New Roman" w:cs="Times New Roman"/>
                <w:sz w:val="24"/>
                <w:szCs w:val="24"/>
                <w:lang w:val="tt-RU"/>
              </w:rPr>
            </w:pPr>
          </w:p>
        </w:tc>
        <w:tc>
          <w:tcPr>
            <w:tcW w:w="5670"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Кышлаучы кошлар</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Кошлар кафесы</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Күңелле уен</w:t>
            </w:r>
          </w:p>
        </w:tc>
        <w:tc>
          <w:tcPr>
            <w:tcW w:w="2268" w:type="dxa"/>
            <w:tcBorders>
              <w:bottom w:val="single" w:sz="4" w:space="0" w:color="auto"/>
            </w:tcBorders>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770"/>
        </w:trPr>
        <w:tc>
          <w:tcPr>
            <w:tcW w:w="2127" w:type="dxa"/>
            <w:vMerge/>
          </w:tcPr>
          <w:p w:rsidR="0080177C" w:rsidRPr="007F639F" w:rsidRDefault="0080177C" w:rsidP="00400357">
            <w:pPr>
              <w:pStyle w:val="a5"/>
              <w:rPr>
                <w:rFonts w:ascii="Times New Roman" w:hAnsi="Times New Roman" w:cs="Times New Roman"/>
                <w:sz w:val="24"/>
                <w:szCs w:val="24"/>
                <w:lang w:val="tt-RU"/>
              </w:rPr>
            </w:pPr>
          </w:p>
        </w:tc>
        <w:tc>
          <w:tcPr>
            <w:tcW w:w="5670"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Кышлаучы кошлар</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Кошларга ярдәм итик!</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Акбай туган көнгә барырга  әзерләнә</w:t>
            </w:r>
          </w:p>
        </w:tc>
        <w:tc>
          <w:tcPr>
            <w:tcW w:w="2268" w:type="dxa"/>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552"/>
        </w:trPr>
        <w:tc>
          <w:tcPr>
            <w:tcW w:w="2127"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18. Безнең шәһәр</w:t>
            </w:r>
          </w:p>
        </w:tc>
        <w:tc>
          <w:tcPr>
            <w:tcW w:w="5670"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Безнең шәһәр</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Алсуның туган көне</w:t>
            </w:r>
          </w:p>
        </w:tc>
        <w:tc>
          <w:tcPr>
            <w:tcW w:w="2268" w:type="dxa"/>
            <w:tcBorders>
              <w:bottom w:val="single" w:sz="4" w:space="0" w:color="auto"/>
            </w:tcBorders>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2</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736"/>
        </w:trPr>
        <w:tc>
          <w:tcPr>
            <w:tcW w:w="2127"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19.Кышын жәнлекләр</w:t>
            </w:r>
          </w:p>
        </w:tc>
        <w:tc>
          <w:tcPr>
            <w:tcW w:w="5670"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Җәнлекләр кышын</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Җәнлекләр кышкы урманда</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Без укыйбыз</w:t>
            </w:r>
          </w:p>
        </w:tc>
        <w:tc>
          <w:tcPr>
            <w:tcW w:w="2268" w:type="dxa"/>
            <w:tcBorders>
              <w:bottom w:val="single" w:sz="4" w:space="0" w:color="auto"/>
            </w:tcBorders>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615"/>
        </w:trPr>
        <w:tc>
          <w:tcPr>
            <w:tcW w:w="2127"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20. Муса Җәлил</w:t>
            </w:r>
          </w:p>
          <w:p w:rsidR="0080177C" w:rsidRPr="007F639F" w:rsidRDefault="0080177C" w:rsidP="00400357">
            <w:pPr>
              <w:pStyle w:val="a5"/>
              <w:rPr>
                <w:rFonts w:ascii="Times New Roman" w:hAnsi="Times New Roman" w:cs="Times New Roman"/>
                <w:sz w:val="24"/>
                <w:szCs w:val="24"/>
                <w:lang w:val="tt-RU"/>
              </w:rPr>
            </w:pPr>
          </w:p>
        </w:tc>
        <w:tc>
          <w:tcPr>
            <w:tcW w:w="5670"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Муса Җәлил</w:t>
            </w:r>
          </w:p>
          <w:p w:rsidR="0080177C" w:rsidRPr="007F639F" w:rsidRDefault="0080177C" w:rsidP="00400357">
            <w:pPr>
              <w:pStyle w:val="a5"/>
              <w:rPr>
                <w:rFonts w:ascii="Times New Roman" w:hAnsi="Times New Roman" w:cs="Times New Roman"/>
                <w:i/>
                <w:sz w:val="24"/>
                <w:szCs w:val="24"/>
                <w:lang w:val="tt-RU"/>
              </w:rPr>
            </w:pPr>
            <w:r w:rsidRPr="007F639F">
              <w:rPr>
                <w:rFonts w:ascii="Times New Roman" w:hAnsi="Times New Roman" w:cs="Times New Roman"/>
                <w:sz w:val="24"/>
                <w:szCs w:val="24"/>
                <w:lang w:val="tt-RU"/>
              </w:rPr>
              <w:t>Урманга сәяхәт</w:t>
            </w:r>
          </w:p>
        </w:tc>
        <w:tc>
          <w:tcPr>
            <w:tcW w:w="2268" w:type="dxa"/>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2</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965"/>
        </w:trPr>
        <w:tc>
          <w:tcPr>
            <w:tcW w:w="2127"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22. И туган тел, и матур тел...</w:t>
            </w:r>
          </w:p>
          <w:p w:rsidR="0080177C" w:rsidRPr="007F639F" w:rsidRDefault="0080177C" w:rsidP="00400357">
            <w:pPr>
              <w:pStyle w:val="a5"/>
              <w:rPr>
                <w:rFonts w:ascii="Times New Roman" w:hAnsi="Times New Roman" w:cs="Times New Roman"/>
                <w:sz w:val="24"/>
                <w:szCs w:val="24"/>
                <w:lang w:val="tt-RU"/>
              </w:rPr>
            </w:pPr>
          </w:p>
        </w:tc>
        <w:tc>
          <w:tcPr>
            <w:tcW w:w="5670"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Бөтендөнья телләр көне</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И туган тел, и матур тел...</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Без инде хәзер зурлар</w:t>
            </w:r>
          </w:p>
        </w:tc>
        <w:tc>
          <w:tcPr>
            <w:tcW w:w="2268" w:type="dxa"/>
            <w:tcBorders>
              <w:bottom w:val="single" w:sz="4" w:space="0" w:color="auto"/>
            </w:tcBorders>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c>
          <w:tcPr>
            <w:tcW w:w="2127"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23.Безнең армия</w:t>
            </w:r>
          </w:p>
          <w:p w:rsidR="0080177C" w:rsidRPr="007F639F" w:rsidRDefault="0080177C" w:rsidP="00400357">
            <w:pPr>
              <w:pStyle w:val="a5"/>
              <w:rPr>
                <w:rFonts w:ascii="Times New Roman" w:hAnsi="Times New Roman" w:cs="Times New Roman"/>
                <w:sz w:val="24"/>
                <w:szCs w:val="24"/>
                <w:lang w:val="tt-RU"/>
              </w:rPr>
            </w:pPr>
          </w:p>
        </w:tc>
        <w:tc>
          <w:tcPr>
            <w:tcW w:w="5670"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Безнең армия</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Хәрби һөнәрләр</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Без инде хәзер зурлар</w:t>
            </w:r>
          </w:p>
        </w:tc>
        <w:tc>
          <w:tcPr>
            <w:tcW w:w="2268" w:type="dxa"/>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c>
          <w:tcPr>
            <w:tcW w:w="2127"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24.8 март</w:t>
            </w:r>
          </w:p>
        </w:tc>
        <w:tc>
          <w:tcPr>
            <w:tcW w:w="5670"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Әниләр бәйрәме</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Әниләрне котлыйбыз</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Мәктәпкә җыенабыз</w:t>
            </w:r>
          </w:p>
        </w:tc>
        <w:tc>
          <w:tcPr>
            <w:tcW w:w="2268" w:type="dxa"/>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c>
          <w:tcPr>
            <w:tcW w:w="2127" w:type="dxa"/>
            <w:vMerge w:val="restart"/>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25. Ямьле яз</w:t>
            </w:r>
          </w:p>
          <w:p w:rsidR="0080177C" w:rsidRPr="007F639F" w:rsidRDefault="0080177C" w:rsidP="00400357">
            <w:pPr>
              <w:pStyle w:val="a5"/>
              <w:rPr>
                <w:rFonts w:ascii="Times New Roman" w:hAnsi="Times New Roman" w:cs="Times New Roman"/>
                <w:sz w:val="24"/>
                <w:szCs w:val="24"/>
                <w:lang w:val="tt-RU"/>
              </w:rPr>
            </w:pPr>
          </w:p>
        </w:tc>
        <w:tc>
          <w:tcPr>
            <w:tcW w:w="5670"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Ямьле яз</w:t>
            </w:r>
          </w:p>
          <w:p w:rsidR="0080177C" w:rsidRPr="007F639F" w:rsidRDefault="0080177C" w:rsidP="00400357">
            <w:pPr>
              <w:pStyle w:val="a5"/>
              <w:rPr>
                <w:rFonts w:ascii="Times New Roman" w:hAnsi="Times New Roman" w:cs="Times New Roman"/>
                <w:sz w:val="24"/>
                <w:szCs w:val="24"/>
              </w:rPr>
            </w:pPr>
            <w:r w:rsidRPr="007F639F">
              <w:rPr>
                <w:rFonts w:ascii="Times New Roman" w:hAnsi="Times New Roman" w:cs="Times New Roman"/>
                <w:sz w:val="24"/>
                <w:szCs w:val="24"/>
                <w:lang w:val="tt-RU"/>
              </w:rPr>
              <w:t>Портфельдә нәрсә бар?</w:t>
            </w:r>
          </w:p>
        </w:tc>
        <w:tc>
          <w:tcPr>
            <w:tcW w:w="2268" w:type="dxa"/>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2</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567"/>
        </w:trPr>
        <w:tc>
          <w:tcPr>
            <w:tcW w:w="2127" w:type="dxa"/>
            <w:vMerge/>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p>
        </w:tc>
        <w:tc>
          <w:tcPr>
            <w:tcW w:w="5670" w:type="dxa"/>
            <w:tcBorders>
              <w:bottom w:val="single" w:sz="4" w:space="0" w:color="auto"/>
            </w:tcBorders>
          </w:tcPr>
          <w:p w:rsidR="0080177C" w:rsidRPr="007F639F" w:rsidRDefault="00DA3299" w:rsidP="00400357">
            <w:pPr>
              <w:pStyle w:val="a5"/>
              <w:tabs>
                <w:tab w:val="left" w:pos="1540"/>
              </w:tabs>
              <w:rPr>
                <w:rFonts w:ascii="Times New Roman" w:hAnsi="Times New Roman" w:cs="Times New Roman"/>
                <w:sz w:val="24"/>
                <w:szCs w:val="24"/>
                <w:lang w:val="tt-RU"/>
              </w:rPr>
            </w:pPr>
            <w:r>
              <w:rPr>
                <w:rFonts w:ascii="Times New Roman" w:hAnsi="Times New Roman" w:cs="Times New Roman"/>
                <w:sz w:val="24"/>
                <w:szCs w:val="24"/>
                <w:lang w:val="tt-RU"/>
              </w:rPr>
              <w:t>«</w:t>
            </w:r>
            <w:r w:rsidR="00EA1B07">
              <w:rPr>
                <w:rFonts w:ascii="Times New Roman" w:hAnsi="Times New Roman" w:cs="Times New Roman"/>
                <w:sz w:val="24"/>
                <w:szCs w:val="24"/>
                <w:lang w:val="tt-RU"/>
              </w:rPr>
              <w:t>Хуш киләсең, Нәүрүз!</w:t>
            </w:r>
            <w:r w:rsidR="00EA1B07" w:rsidRPr="00EA1B07">
              <w:rPr>
                <w:lang w:val="tt-RU"/>
              </w:rPr>
              <w:t>»</w:t>
            </w:r>
            <w:r w:rsidR="0080177C" w:rsidRPr="007F639F">
              <w:rPr>
                <w:rFonts w:ascii="Times New Roman" w:hAnsi="Times New Roman" w:cs="Times New Roman"/>
                <w:sz w:val="24"/>
                <w:szCs w:val="24"/>
                <w:lang w:val="tt-RU"/>
              </w:rPr>
              <w:tab/>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Әкияттә кунакта</w:t>
            </w:r>
          </w:p>
        </w:tc>
        <w:tc>
          <w:tcPr>
            <w:tcW w:w="2268" w:type="dxa"/>
            <w:tcBorders>
              <w:bottom w:val="single" w:sz="4" w:space="0" w:color="auto"/>
            </w:tcBorders>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2</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c>
          <w:tcPr>
            <w:tcW w:w="2127"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26. Күчмә кошлар</w:t>
            </w:r>
          </w:p>
          <w:p w:rsidR="0080177C" w:rsidRPr="007F639F" w:rsidRDefault="0080177C" w:rsidP="00400357">
            <w:pPr>
              <w:pStyle w:val="a5"/>
              <w:rPr>
                <w:rFonts w:ascii="Times New Roman" w:hAnsi="Times New Roman" w:cs="Times New Roman"/>
                <w:sz w:val="24"/>
                <w:szCs w:val="24"/>
                <w:lang w:val="tt-RU"/>
              </w:rPr>
            </w:pPr>
          </w:p>
        </w:tc>
        <w:tc>
          <w:tcPr>
            <w:tcW w:w="5670"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Күчмә кошлар</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Әкияттә кунакта</w:t>
            </w:r>
          </w:p>
          <w:p w:rsidR="0080177C" w:rsidRPr="007F639F" w:rsidRDefault="0080177C" w:rsidP="00400357">
            <w:pPr>
              <w:pStyle w:val="a5"/>
              <w:rPr>
                <w:rFonts w:ascii="Times New Roman" w:hAnsi="Times New Roman" w:cs="Times New Roman"/>
                <w:sz w:val="24"/>
                <w:szCs w:val="24"/>
                <w:lang w:val="tt-RU"/>
              </w:rPr>
            </w:pPr>
          </w:p>
        </w:tc>
        <w:tc>
          <w:tcPr>
            <w:tcW w:w="2268" w:type="dxa"/>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2</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855"/>
        </w:trPr>
        <w:tc>
          <w:tcPr>
            <w:tcW w:w="2127" w:type="dxa"/>
            <w:vMerge w:val="restart"/>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27. Белем иленә сәяхәт</w:t>
            </w:r>
          </w:p>
          <w:p w:rsidR="0080177C" w:rsidRPr="007F639F" w:rsidRDefault="0080177C" w:rsidP="00400357">
            <w:pPr>
              <w:pStyle w:val="a5"/>
              <w:rPr>
                <w:rFonts w:ascii="Times New Roman" w:hAnsi="Times New Roman" w:cs="Times New Roman"/>
                <w:sz w:val="24"/>
                <w:szCs w:val="24"/>
                <w:lang w:val="tt-RU"/>
              </w:rPr>
            </w:pPr>
          </w:p>
          <w:p w:rsidR="0080177C" w:rsidRPr="007F639F" w:rsidRDefault="0080177C" w:rsidP="00400357">
            <w:pPr>
              <w:pStyle w:val="a5"/>
              <w:rPr>
                <w:rFonts w:ascii="Times New Roman" w:hAnsi="Times New Roman" w:cs="Times New Roman"/>
                <w:sz w:val="24"/>
                <w:szCs w:val="24"/>
                <w:lang w:val="tt-RU"/>
              </w:rPr>
            </w:pPr>
          </w:p>
          <w:p w:rsidR="0080177C" w:rsidRPr="007F639F" w:rsidRDefault="0080177C" w:rsidP="00400357">
            <w:pPr>
              <w:pStyle w:val="a5"/>
              <w:rPr>
                <w:rFonts w:ascii="Times New Roman" w:hAnsi="Times New Roman" w:cs="Times New Roman"/>
                <w:sz w:val="24"/>
                <w:szCs w:val="24"/>
                <w:lang w:val="tt-RU"/>
              </w:rPr>
            </w:pPr>
          </w:p>
        </w:tc>
        <w:tc>
          <w:tcPr>
            <w:tcW w:w="5670"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Белем иленә сәяхәт</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 xml:space="preserve">Серле чәчәк </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Әкияттә кунакта</w:t>
            </w:r>
          </w:p>
        </w:tc>
        <w:tc>
          <w:tcPr>
            <w:tcW w:w="2268" w:type="dxa"/>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460"/>
        </w:trPr>
        <w:tc>
          <w:tcPr>
            <w:tcW w:w="2127" w:type="dxa"/>
            <w:vMerge/>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p>
        </w:tc>
        <w:tc>
          <w:tcPr>
            <w:tcW w:w="5670"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Без мәктәпкә барабыз</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Нәрсә кирәк?</w:t>
            </w:r>
          </w:p>
        </w:tc>
        <w:tc>
          <w:tcPr>
            <w:tcW w:w="2268" w:type="dxa"/>
            <w:tcBorders>
              <w:bottom w:val="single" w:sz="4" w:space="0" w:color="auto"/>
            </w:tcBorders>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2</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782"/>
        </w:trPr>
        <w:tc>
          <w:tcPr>
            <w:tcW w:w="2127"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28. Белем иленә сәяхәт</w:t>
            </w:r>
          </w:p>
        </w:tc>
        <w:tc>
          <w:tcPr>
            <w:tcW w:w="5670"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Уку бүлмәсе</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Белем иленә сәяхәт</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Әкият илендә</w:t>
            </w:r>
          </w:p>
        </w:tc>
        <w:tc>
          <w:tcPr>
            <w:tcW w:w="2268" w:type="dxa"/>
            <w:tcBorders>
              <w:bottom w:val="single" w:sz="4" w:space="0" w:color="auto"/>
            </w:tcBorders>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812"/>
        </w:trPr>
        <w:tc>
          <w:tcPr>
            <w:tcW w:w="2127" w:type="dxa"/>
            <w:vMerge w:val="restart"/>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29. Габдулла Тукай</w:t>
            </w:r>
          </w:p>
          <w:p w:rsidR="0080177C" w:rsidRPr="007F639F" w:rsidRDefault="0080177C" w:rsidP="00400357">
            <w:pPr>
              <w:pStyle w:val="a5"/>
              <w:rPr>
                <w:rFonts w:ascii="Times New Roman" w:hAnsi="Times New Roman" w:cs="Times New Roman"/>
                <w:sz w:val="24"/>
                <w:szCs w:val="24"/>
                <w:lang w:val="tt-RU"/>
              </w:rPr>
            </w:pPr>
          </w:p>
        </w:tc>
        <w:tc>
          <w:tcPr>
            <w:tcW w:w="5670"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Г. Тукай әкиятләре</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Без - Тукай оныклары</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 xml:space="preserve">Г. Тукай әкиятләренә сәяхәт </w:t>
            </w:r>
          </w:p>
        </w:tc>
        <w:tc>
          <w:tcPr>
            <w:tcW w:w="2268" w:type="dxa"/>
            <w:tcBorders>
              <w:bottom w:val="single" w:sz="4" w:space="0" w:color="auto"/>
            </w:tcBorders>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781"/>
        </w:trPr>
        <w:tc>
          <w:tcPr>
            <w:tcW w:w="2127" w:type="dxa"/>
            <w:vMerge/>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p>
        </w:tc>
        <w:tc>
          <w:tcPr>
            <w:tcW w:w="5670" w:type="dxa"/>
            <w:tcBorders>
              <w:bottom w:val="single" w:sz="4" w:space="0" w:color="auto"/>
            </w:tcBorders>
          </w:tcPr>
          <w:p w:rsidR="0080177C" w:rsidRPr="00EA1B07"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Г.</w:t>
            </w:r>
            <w:r w:rsidR="00DA3299">
              <w:rPr>
                <w:rFonts w:ascii="Times New Roman" w:hAnsi="Times New Roman" w:cs="Times New Roman"/>
                <w:sz w:val="24"/>
                <w:szCs w:val="24"/>
                <w:lang w:val="tt-RU"/>
              </w:rPr>
              <w:t xml:space="preserve"> Тукай «</w:t>
            </w:r>
            <w:r w:rsidR="00EA1B07">
              <w:rPr>
                <w:rFonts w:ascii="Times New Roman" w:hAnsi="Times New Roman" w:cs="Times New Roman"/>
                <w:sz w:val="24"/>
                <w:szCs w:val="24"/>
                <w:lang w:val="tt-RU"/>
              </w:rPr>
              <w:t>Шүрәле</w:t>
            </w:r>
            <w:r w:rsidR="00EA1B07" w:rsidRPr="00EA1B07">
              <w:rPr>
                <w:lang w:val="tt-RU"/>
              </w:rPr>
              <w:t>»</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 xml:space="preserve">«Эш беткәч, уйнарга ярый» </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Әкияттә кунакта</w:t>
            </w:r>
          </w:p>
        </w:tc>
        <w:tc>
          <w:tcPr>
            <w:tcW w:w="2268" w:type="dxa"/>
            <w:tcBorders>
              <w:bottom w:val="single" w:sz="4" w:space="0" w:color="auto"/>
            </w:tcBorders>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c>
          <w:tcPr>
            <w:tcW w:w="2127"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30 Җиңү бәйрәме</w:t>
            </w:r>
          </w:p>
          <w:p w:rsidR="0080177C" w:rsidRPr="007F639F" w:rsidRDefault="0080177C" w:rsidP="00400357">
            <w:pPr>
              <w:pStyle w:val="a5"/>
              <w:rPr>
                <w:rFonts w:ascii="Times New Roman" w:hAnsi="Times New Roman" w:cs="Times New Roman"/>
                <w:sz w:val="24"/>
                <w:szCs w:val="24"/>
                <w:lang w:val="tt-RU"/>
              </w:rPr>
            </w:pPr>
          </w:p>
          <w:p w:rsidR="0080177C" w:rsidRPr="007F639F" w:rsidRDefault="0080177C" w:rsidP="00400357">
            <w:pPr>
              <w:pStyle w:val="a5"/>
              <w:rPr>
                <w:rFonts w:ascii="Times New Roman" w:hAnsi="Times New Roman" w:cs="Times New Roman"/>
                <w:sz w:val="24"/>
                <w:szCs w:val="24"/>
                <w:lang w:val="tt-RU"/>
              </w:rPr>
            </w:pPr>
          </w:p>
        </w:tc>
        <w:tc>
          <w:tcPr>
            <w:tcW w:w="5670" w:type="dxa"/>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Алар безгә җиңү бүләк итте</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Җиңү бәйрәме</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Без уйнарга яратабыз</w:t>
            </w:r>
          </w:p>
        </w:tc>
        <w:tc>
          <w:tcPr>
            <w:tcW w:w="2268" w:type="dxa"/>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rPr>
          <w:trHeight w:val="582"/>
        </w:trPr>
        <w:tc>
          <w:tcPr>
            <w:tcW w:w="2127"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 xml:space="preserve">31. </w:t>
            </w:r>
            <w:r w:rsidRPr="007F639F">
              <w:rPr>
                <w:rFonts w:ascii="Times New Roman" w:hAnsi="Times New Roman" w:cs="Times New Roman"/>
                <w:sz w:val="24"/>
                <w:szCs w:val="24"/>
              </w:rPr>
              <w:t>Хуш бакчам, исәнмемәктәп</w:t>
            </w:r>
          </w:p>
        </w:tc>
        <w:tc>
          <w:tcPr>
            <w:tcW w:w="5670" w:type="dxa"/>
            <w:tcBorders>
              <w:bottom w:val="single" w:sz="4" w:space="0" w:color="auto"/>
            </w:tcBorders>
          </w:tcPr>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 xml:space="preserve">Кабатлау. </w:t>
            </w:r>
          </w:p>
          <w:p w:rsidR="0080177C" w:rsidRPr="007F639F" w:rsidRDefault="0080177C" w:rsidP="00400357">
            <w:pPr>
              <w:pStyle w:val="a5"/>
              <w:rPr>
                <w:rFonts w:ascii="Times New Roman" w:hAnsi="Times New Roman" w:cs="Times New Roman"/>
                <w:sz w:val="24"/>
                <w:szCs w:val="24"/>
                <w:lang w:val="tt-RU"/>
              </w:rPr>
            </w:pPr>
            <w:r w:rsidRPr="007F639F">
              <w:rPr>
                <w:rFonts w:ascii="Times New Roman" w:hAnsi="Times New Roman" w:cs="Times New Roman"/>
                <w:sz w:val="24"/>
                <w:szCs w:val="24"/>
                <w:lang w:val="tt-RU"/>
              </w:rPr>
              <w:t>«Хуш бакчам, исәнме мәктәп»чыгарылыш кичәсе</w:t>
            </w:r>
          </w:p>
        </w:tc>
        <w:tc>
          <w:tcPr>
            <w:tcW w:w="2268" w:type="dxa"/>
            <w:tcBorders>
              <w:bottom w:val="single" w:sz="4" w:space="0" w:color="auto"/>
            </w:tcBorders>
          </w:tcPr>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2</w:t>
            </w:r>
          </w:p>
          <w:p w:rsidR="0080177C" w:rsidRPr="007F639F" w:rsidRDefault="0080177C" w:rsidP="00400357">
            <w:pPr>
              <w:pStyle w:val="a5"/>
              <w:jc w:val="center"/>
              <w:rPr>
                <w:rFonts w:ascii="Times New Roman" w:hAnsi="Times New Roman" w:cs="Times New Roman"/>
                <w:sz w:val="24"/>
                <w:szCs w:val="24"/>
                <w:lang w:val="tt-RU"/>
              </w:rPr>
            </w:pPr>
            <w:r w:rsidRPr="007F639F">
              <w:rPr>
                <w:rFonts w:ascii="Times New Roman" w:hAnsi="Times New Roman" w:cs="Times New Roman"/>
                <w:sz w:val="24"/>
                <w:szCs w:val="24"/>
                <w:lang w:val="tt-RU"/>
              </w:rPr>
              <w:t>1</w:t>
            </w:r>
          </w:p>
        </w:tc>
      </w:tr>
      <w:tr w:rsidR="0080177C" w:rsidRPr="007F639F" w:rsidTr="00400357">
        <w:tc>
          <w:tcPr>
            <w:tcW w:w="2127" w:type="dxa"/>
          </w:tcPr>
          <w:p w:rsidR="0080177C" w:rsidRPr="007F639F" w:rsidRDefault="0080177C" w:rsidP="00400357">
            <w:pPr>
              <w:pStyle w:val="a5"/>
              <w:rPr>
                <w:rFonts w:ascii="Times New Roman" w:hAnsi="Times New Roman" w:cs="Times New Roman"/>
                <w:sz w:val="26"/>
                <w:szCs w:val="26"/>
                <w:lang w:val="tt-RU"/>
              </w:rPr>
            </w:pPr>
          </w:p>
        </w:tc>
        <w:tc>
          <w:tcPr>
            <w:tcW w:w="5670" w:type="dxa"/>
          </w:tcPr>
          <w:p w:rsidR="0080177C" w:rsidRPr="007F639F" w:rsidRDefault="0080177C" w:rsidP="00400357">
            <w:pPr>
              <w:pStyle w:val="a5"/>
              <w:rPr>
                <w:rFonts w:ascii="Times New Roman" w:hAnsi="Times New Roman" w:cs="Times New Roman"/>
                <w:sz w:val="26"/>
                <w:szCs w:val="26"/>
                <w:lang w:val="tt-RU"/>
              </w:rPr>
            </w:pPr>
          </w:p>
        </w:tc>
        <w:tc>
          <w:tcPr>
            <w:tcW w:w="2268" w:type="dxa"/>
          </w:tcPr>
          <w:p w:rsidR="0080177C" w:rsidRPr="007F639F" w:rsidRDefault="0080177C" w:rsidP="00400357">
            <w:pPr>
              <w:pStyle w:val="a5"/>
              <w:jc w:val="center"/>
              <w:rPr>
                <w:rFonts w:ascii="Times New Roman" w:hAnsi="Times New Roman" w:cs="Times New Roman"/>
                <w:sz w:val="24"/>
                <w:szCs w:val="24"/>
              </w:rPr>
            </w:pPr>
            <w:r w:rsidRPr="007F639F">
              <w:rPr>
                <w:rFonts w:ascii="Times New Roman" w:hAnsi="Times New Roman" w:cs="Times New Roman"/>
                <w:sz w:val="24"/>
                <w:szCs w:val="24"/>
                <w:lang w:val="tt-RU"/>
              </w:rPr>
              <w:t>108 сәгат</w:t>
            </w:r>
            <w:r w:rsidRPr="007F639F">
              <w:rPr>
                <w:rFonts w:ascii="Times New Roman" w:hAnsi="Times New Roman" w:cs="Times New Roman"/>
                <w:sz w:val="24"/>
                <w:szCs w:val="24"/>
              </w:rPr>
              <w:t>ь</w:t>
            </w:r>
          </w:p>
        </w:tc>
      </w:tr>
    </w:tbl>
    <w:p w:rsidR="001B6110" w:rsidRDefault="001B6110" w:rsidP="00CA5C37">
      <w:pPr>
        <w:rPr>
          <w:rFonts w:ascii="Times New Roman" w:hAnsi="Times New Roman"/>
          <w:b/>
          <w:sz w:val="24"/>
          <w:szCs w:val="24"/>
          <w:lang w:val="tt-RU"/>
        </w:rPr>
      </w:pPr>
    </w:p>
    <w:p w:rsidR="00CA5C37" w:rsidRDefault="00CA5C37" w:rsidP="00CA5C37">
      <w:pPr>
        <w:rPr>
          <w:rFonts w:ascii="Times New Roman" w:hAnsi="Times New Roman"/>
          <w:b/>
          <w:sz w:val="24"/>
          <w:szCs w:val="24"/>
          <w:lang w:val="tt-RU"/>
        </w:rPr>
      </w:pPr>
      <w:r w:rsidRPr="00EB1B26">
        <w:rPr>
          <w:rFonts w:ascii="Times New Roman" w:hAnsi="Times New Roman"/>
          <w:b/>
          <w:sz w:val="24"/>
          <w:szCs w:val="24"/>
          <w:lang w:val="tt-RU"/>
        </w:rPr>
        <w:t>2.4. Еллык план</w:t>
      </w:r>
    </w:p>
    <w:p w:rsidR="00D67640" w:rsidRPr="000A5BE6" w:rsidRDefault="00D67640" w:rsidP="001B6110">
      <w:pPr>
        <w:spacing w:after="0"/>
        <w:jc w:val="center"/>
        <w:rPr>
          <w:rFonts w:ascii="Times New Roman" w:eastAsia="Calibri" w:hAnsi="Times New Roman" w:cs="Times New Roman"/>
          <w:lang w:val="tt-RU"/>
        </w:rPr>
      </w:pPr>
      <w:r w:rsidRPr="000A5BE6">
        <w:rPr>
          <w:rFonts w:ascii="Times New Roman" w:hAnsi="Times New Roman" w:cs="Times New Roman"/>
        </w:rPr>
        <w:t>План работы на 2021-2022 учебный год</w:t>
      </w:r>
    </w:p>
    <w:p w:rsidR="00D67640" w:rsidRPr="000A5BE6" w:rsidRDefault="00D67640" w:rsidP="001B6110">
      <w:pPr>
        <w:spacing w:after="0"/>
        <w:jc w:val="center"/>
        <w:rPr>
          <w:rFonts w:ascii="Times New Roman" w:hAnsi="Times New Roman" w:cs="Times New Roman"/>
        </w:rPr>
      </w:pPr>
      <w:r w:rsidRPr="000A5BE6">
        <w:rPr>
          <w:rFonts w:ascii="Times New Roman" w:hAnsi="Times New Roman" w:cs="Times New Roman"/>
        </w:rPr>
        <w:t>воспитателя (по обучению детей татарскому языку)</w:t>
      </w:r>
    </w:p>
    <w:p w:rsidR="001371DB" w:rsidRPr="000A5BE6" w:rsidRDefault="00D67640" w:rsidP="001B6110">
      <w:pPr>
        <w:spacing w:after="0"/>
        <w:jc w:val="both"/>
        <w:rPr>
          <w:rFonts w:ascii="Times New Roman" w:hAnsi="Times New Roman" w:cs="Times New Roman"/>
        </w:rPr>
      </w:pPr>
      <w:r w:rsidRPr="000A5BE6">
        <w:rPr>
          <w:rFonts w:ascii="Times New Roman" w:hAnsi="Times New Roman" w:cs="Times New Roman"/>
        </w:rPr>
        <w:lastRenderedPageBreak/>
        <w:t xml:space="preserve"> Цель: повысить качество воспитательно-образовательного процесса по выполнению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 </w:t>
      </w:r>
    </w:p>
    <w:p w:rsidR="001B6110" w:rsidRDefault="00D67640" w:rsidP="001B6110">
      <w:pPr>
        <w:spacing w:after="0"/>
        <w:jc w:val="both"/>
        <w:rPr>
          <w:rFonts w:ascii="Times New Roman" w:hAnsi="Times New Roman" w:cs="Times New Roman"/>
        </w:rPr>
      </w:pPr>
      <w:r w:rsidRPr="000A5BE6">
        <w:rPr>
          <w:rFonts w:ascii="Times New Roman" w:hAnsi="Times New Roman" w:cs="Times New Roman"/>
        </w:rPr>
        <w:t>Задачи:</w:t>
      </w:r>
    </w:p>
    <w:p w:rsidR="00D67640" w:rsidRPr="000A5BE6" w:rsidRDefault="00D67640" w:rsidP="001B6110">
      <w:pPr>
        <w:spacing w:after="0"/>
        <w:jc w:val="both"/>
        <w:rPr>
          <w:rFonts w:ascii="Times New Roman" w:hAnsi="Times New Roman" w:cs="Times New Roman"/>
        </w:rPr>
      </w:pPr>
      <w:r w:rsidRPr="000A5BE6">
        <w:rPr>
          <w:rFonts w:ascii="Times New Roman" w:hAnsi="Times New Roman" w:cs="Times New Roman"/>
        </w:rPr>
        <w:t>1.Совершенствовать систему обучения дошкольников родному, татарскому языкам, через повышение   компетентности  педагогов ДОУ.</w:t>
      </w:r>
    </w:p>
    <w:p w:rsidR="00D67640" w:rsidRPr="000A5BE6" w:rsidRDefault="00D67640" w:rsidP="001B6110">
      <w:pPr>
        <w:spacing w:after="0"/>
        <w:jc w:val="both"/>
        <w:rPr>
          <w:rFonts w:ascii="Times New Roman" w:hAnsi="Times New Roman" w:cs="Times New Roman"/>
        </w:rPr>
      </w:pPr>
      <w:r w:rsidRPr="000A5BE6">
        <w:rPr>
          <w:rFonts w:ascii="Times New Roman" w:hAnsi="Times New Roman" w:cs="Times New Roman"/>
        </w:rPr>
        <w:t>2.</w:t>
      </w:r>
      <w:r w:rsidRPr="000A5BE6">
        <w:rPr>
          <w:rFonts w:ascii="Times New Roman" w:hAnsi="Times New Roman" w:cs="Times New Roman"/>
          <w:lang w:val="tt-RU"/>
        </w:rPr>
        <w:t>И</w:t>
      </w:r>
      <w:r w:rsidRPr="000A5BE6">
        <w:rPr>
          <w:rFonts w:ascii="Times New Roman" w:hAnsi="Times New Roman" w:cs="Times New Roman"/>
        </w:rPr>
        <w:t>спользовать учебно-методические комплекты по всем направлениям для улучшения качества обучения детей государственным языкам Республики Татарстан.</w:t>
      </w:r>
    </w:p>
    <w:p w:rsidR="00D67640" w:rsidRPr="000A5BE6" w:rsidRDefault="00D67640" w:rsidP="001B6110">
      <w:pPr>
        <w:spacing w:after="0"/>
        <w:jc w:val="both"/>
        <w:rPr>
          <w:rFonts w:ascii="Times New Roman" w:hAnsi="Times New Roman" w:cs="Times New Roman"/>
        </w:rPr>
      </w:pPr>
      <w:r w:rsidRPr="000A5BE6">
        <w:rPr>
          <w:rFonts w:ascii="Times New Roman" w:hAnsi="Times New Roman" w:cs="Times New Roman"/>
        </w:rPr>
        <w:t>3.Обеспечить качество работы по  преемственности  национального образования и воспитания детей на основе системы «Детский сад, семья и школа – непрерывность и преемственность в воспитании и обучении детей на родном языке».</w:t>
      </w:r>
    </w:p>
    <w:p w:rsidR="00D67640" w:rsidRPr="000A5BE6" w:rsidRDefault="00D67640" w:rsidP="001B6110">
      <w:pPr>
        <w:spacing w:after="0"/>
        <w:jc w:val="both"/>
        <w:rPr>
          <w:rFonts w:ascii="Times New Roman" w:hAnsi="Times New Roman" w:cs="Times New Roman"/>
          <w:lang w:val="tt-RU"/>
        </w:rPr>
      </w:pPr>
      <w:r w:rsidRPr="000A5BE6">
        <w:rPr>
          <w:rFonts w:ascii="Times New Roman" w:hAnsi="Times New Roman" w:cs="Times New Roman"/>
        </w:rPr>
        <w:t>4.Обновить предметную среду кабинета татарского языка новыми современными пособиями в соответствии с инновационными технологиями для работы с детьми по обучению языкам.</w:t>
      </w:r>
    </w:p>
    <w:p w:rsidR="00D67640" w:rsidRPr="000A5BE6" w:rsidRDefault="00D67640" w:rsidP="001B6110">
      <w:pPr>
        <w:spacing w:after="0"/>
        <w:jc w:val="both"/>
        <w:rPr>
          <w:rFonts w:ascii="Times New Roman" w:hAnsi="Times New Roman" w:cs="Times New Roman"/>
        </w:rPr>
      </w:pPr>
      <w:r w:rsidRPr="000A5BE6">
        <w:rPr>
          <w:rFonts w:ascii="Times New Roman" w:hAnsi="Times New Roman" w:cs="Times New Roman"/>
          <w:lang w:val="tt-RU"/>
        </w:rPr>
        <w:t>5.</w:t>
      </w:r>
      <w:r w:rsidRPr="000A5BE6">
        <w:rPr>
          <w:rFonts w:ascii="Times New Roman" w:hAnsi="Times New Roman" w:cs="Times New Roman"/>
        </w:rPr>
        <w:t>Пополнить развивающую среду кабинета игровым материалом для ОД познавательно-речевого           цикла</w:t>
      </w:r>
    </w:p>
    <w:p w:rsidR="00D67640" w:rsidRPr="000A5BE6" w:rsidRDefault="00D67640" w:rsidP="001B6110">
      <w:pPr>
        <w:spacing w:after="0"/>
        <w:jc w:val="both"/>
        <w:rPr>
          <w:rFonts w:ascii="Times New Roman" w:hAnsi="Times New Roman" w:cs="Times New Roman"/>
          <w:lang w:val="tt-RU"/>
        </w:rPr>
      </w:pPr>
      <w:r w:rsidRPr="000A5BE6">
        <w:rPr>
          <w:rFonts w:ascii="Times New Roman" w:hAnsi="Times New Roman" w:cs="Times New Roman"/>
          <w:lang w:val="tt-RU"/>
        </w:rPr>
        <w:t xml:space="preserve">6. Разработать цикл дидактических  игр к учебно методическому комплекту для всех возрастных групп. </w:t>
      </w:r>
    </w:p>
    <w:p w:rsidR="00D67640" w:rsidRPr="008C6CA4" w:rsidRDefault="00D67640" w:rsidP="008A7C56">
      <w:pPr>
        <w:spacing w:after="0" w:line="240" w:lineRule="auto"/>
        <w:jc w:val="center"/>
        <w:rPr>
          <w:rFonts w:ascii="Times New Roman" w:hAnsi="Times New Roman" w:cs="Times New Roman"/>
          <w:sz w:val="24"/>
          <w:szCs w:val="24"/>
        </w:rPr>
      </w:pPr>
      <w:r w:rsidRPr="008C6CA4">
        <w:rPr>
          <w:rFonts w:ascii="Times New Roman" w:hAnsi="Times New Roman" w:cs="Times New Roman"/>
          <w:sz w:val="24"/>
          <w:szCs w:val="24"/>
          <w:lang w:val="tt-RU"/>
        </w:rPr>
        <w:t>Балалар белән эш.</w:t>
      </w:r>
    </w:p>
    <w:p w:rsidR="00D67640" w:rsidRPr="008C6CA4" w:rsidRDefault="00D67640" w:rsidP="008A7C56">
      <w:pPr>
        <w:spacing w:after="0" w:line="240" w:lineRule="auto"/>
        <w:jc w:val="center"/>
        <w:rPr>
          <w:rFonts w:ascii="Times New Roman" w:hAnsi="Times New Roman" w:cs="Times New Roman"/>
          <w:sz w:val="24"/>
          <w:szCs w:val="24"/>
        </w:rPr>
      </w:pPr>
      <w:r w:rsidRPr="008C6CA4">
        <w:rPr>
          <w:rFonts w:ascii="Times New Roman" w:hAnsi="Times New Roman" w:cs="Times New Roman"/>
          <w:sz w:val="24"/>
          <w:szCs w:val="24"/>
        </w:rPr>
        <w:t>Работа с детьми.</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4253"/>
        <w:gridCol w:w="1512"/>
        <w:gridCol w:w="3733"/>
      </w:tblGrid>
      <w:tr w:rsidR="00D67640" w:rsidRPr="008C6CA4" w:rsidTr="00912672">
        <w:trPr>
          <w:trHeight w:val="343"/>
        </w:trPr>
        <w:tc>
          <w:tcPr>
            <w:tcW w:w="567"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w:t>
            </w:r>
          </w:p>
        </w:tc>
        <w:tc>
          <w:tcPr>
            <w:tcW w:w="4253"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 xml:space="preserve">Наименование </w:t>
            </w:r>
          </w:p>
        </w:tc>
        <w:tc>
          <w:tcPr>
            <w:tcW w:w="1512"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 xml:space="preserve">Дата проведения </w:t>
            </w:r>
          </w:p>
        </w:tc>
        <w:tc>
          <w:tcPr>
            <w:tcW w:w="3733" w:type="dxa"/>
            <w:tcBorders>
              <w:top w:val="single" w:sz="4" w:space="0" w:color="auto"/>
              <w:left w:val="single" w:sz="4" w:space="0" w:color="auto"/>
              <w:bottom w:val="single" w:sz="4" w:space="0" w:color="auto"/>
              <w:right w:val="single" w:sz="4" w:space="0" w:color="auto"/>
            </w:tcBorders>
            <w:hideMark/>
          </w:tcPr>
          <w:p w:rsidR="00D67640" w:rsidRPr="008C6CA4" w:rsidRDefault="00D67640" w:rsidP="00912672">
            <w:pPr>
              <w:ind w:right="501"/>
              <w:jc w:val="center"/>
              <w:rPr>
                <w:rFonts w:ascii="Times New Roman" w:hAnsi="Times New Roman" w:cs="Times New Roman"/>
                <w:sz w:val="24"/>
                <w:szCs w:val="24"/>
              </w:rPr>
            </w:pPr>
            <w:r w:rsidRPr="008C6CA4">
              <w:rPr>
                <w:rFonts w:ascii="Times New Roman" w:hAnsi="Times New Roman" w:cs="Times New Roman"/>
                <w:sz w:val="24"/>
                <w:szCs w:val="24"/>
              </w:rPr>
              <w:t xml:space="preserve">Ответственный </w:t>
            </w:r>
          </w:p>
        </w:tc>
      </w:tr>
      <w:tr w:rsidR="00D67640" w:rsidRPr="008C6CA4" w:rsidTr="00912672">
        <w:trPr>
          <w:trHeight w:val="1176"/>
        </w:trPr>
        <w:tc>
          <w:tcPr>
            <w:tcW w:w="567"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1.</w:t>
            </w:r>
          </w:p>
        </w:tc>
        <w:tc>
          <w:tcPr>
            <w:tcW w:w="4253"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Продолжать проводить обучение детей родному, татарскому языкам, используя в работе УМК, инновационные методики, современные развивающие технологии,   моделирование,  мнемотехнику,  проектирование.схемы,  пиктограммы.</w:t>
            </w:r>
          </w:p>
        </w:tc>
        <w:tc>
          <w:tcPr>
            <w:tcW w:w="1512"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В течение года.</w:t>
            </w:r>
          </w:p>
        </w:tc>
        <w:tc>
          <w:tcPr>
            <w:tcW w:w="3733"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Воспитатель по обучению детей татарскому  языку</w:t>
            </w:r>
          </w:p>
          <w:p w:rsidR="00D67640" w:rsidRPr="008C6CA4" w:rsidRDefault="00D67640" w:rsidP="00D67640">
            <w:pPr>
              <w:jc w:val="center"/>
              <w:rPr>
                <w:rFonts w:ascii="Times New Roman" w:hAnsi="Times New Roman" w:cs="Times New Roman"/>
                <w:sz w:val="24"/>
                <w:szCs w:val="24"/>
              </w:rPr>
            </w:pPr>
          </w:p>
        </w:tc>
      </w:tr>
      <w:tr w:rsidR="00D67640" w:rsidRPr="008C6CA4" w:rsidTr="00912672">
        <w:trPr>
          <w:trHeight w:val="1288"/>
        </w:trPr>
        <w:tc>
          <w:tcPr>
            <w:tcW w:w="567"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2.</w:t>
            </w:r>
          </w:p>
        </w:tc>
        <w:tc>
          <w:tcPr>
            <w:tcW w:w="4253"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Проводить</w:t>
            </w:r>
            <w:r w:rsidRPr="008C6CA4">
              <w:rPr>
                <w:rFonts w:ascii="Times New Roman" w:hAnsi="Times New Roman" w:cs="Times New Roman"/>
                <w:sz w:val="24"/>
                <w:szCs w:val="24"/>
                <w:lang w:val="tt-RU"/>
              </w:rPr>
              <w:t xml:space="preserve"> диагностику у</w:t>
            </w:r>
            <w:r w:rsidRPr="008C6CA4">
              <w:rPr>
                <w:rFonts w:ascii="Times New Roman" w:hAnsi="Times New Roman" w:cs="Times New Roman"/>
                <w:sz w:val="24"/>
                <w:szCs w:val="24"/>
              </w:rPr>
              <w:t>своени</w:t>
            </w:r>
            <w:r w:rsidRPr="008C6CA4">
              <w:rPr>
                <w:rFonts w:ascii="Times New Roman" w:hAnsi="Times New Roman" w:cs="Times New Roman"/>
                <w:sz w:val="24"/>
                <w:szCs w:val="24"/>
                <w:lang w:val="tt-RU"/>
              </w:rPr>
              <w:t>я программного материала</w:t>
            </w:r>
            <w:r w:rsidRPr="008C6CA4">
              <w:rPr>
                <w:rFonts w:ascii="Times New Roman" w:hAnsi="Times New Roman" w:cs="Times New Roman"/>
                <w:sz w:val="24"/>
                <w:szCs w:val="24"/>
              </w:rPr>
              <w:t xml:space="preserve"> детьми  старшей, подготовительной группы</w:t>
            </w:r>
          </w:p>
        </w:tc>
        <w:tc>
          <w:tcPr>
            <w:tcW w:w="1512" w:type="dxa"/>
            <w:tcBorders>
              <w:top w:val="single" w:sz="4" w:space="0" w:color="auto"/>
              <w:left w:val="single" w:sz="4" w:space="0" w:color="auto"/>
              <w:bottom w:val="single" w:sz="4" w:space="0" w:color="auto"/>
              <w:right w:val="single" w:sz="4" w:space="0" w:color="auto"/>
            </w:tcBorders>
            <w:hideMark/>
          </w:tcPr>
          <w:p w:rsidR="00AE3311" w:rsidRPr="008C6CA4" w:rsidRDefault="00D67640" w:rsidP="008C6CA4">
            <w:pPr>
              <w:spacing w:after="0" w:line="240" w:lineRule="auto"/>
              <w:rPr>
                <w:rFonts w:ascii="Times New Roman" w:hAnsi="Times New Roman" w:cs="Times New Roman"/>
                <w:sz w:val="24"/>
                <w:szCs w:val="24"/>
              </w:rPr>
            </w:pPr>
            <w:r w:rsidRPr="008C6CA4">
              <w:rPr>
                <w:rFonts w:ascii="Times New Roman" w:hAnsi="Times New Roman" w:cs="Times New Roman"/>
                <w:sz w:val="24"/>
                <w:szCs w:val="24"/>
              </w:rPr>
              <w:t xml:space="preserve">Сентябрь </w:t>
            </w:r>
            <w:r w:rsidR="00AE3311" w:rsidRPr="008C6CA4">
              <w:rPr>
                <w:rFonts w:ascii="Times New Roman" w:hAnsi="Times New Roman" w:cs="Times New Roman"/>
                <w:sz w:val="24"/>
                <w:szCs w:val="24"/>
              </w:rPr>
              <w:t>Апрель</w:t>
            </w:r>
          </w:p>
          <w:p w:rsidR="00D67640" w:rsidRPr="008C6CA4" w:rsidRDefault="00D67640" w:rsidP="008C6CA4">
            <w:pPr>
              <w:spacing w:after="0" w:line="240" w:lineRule="auto"/>
              <w:rPr>
                <w:rFonts w:ascii="Times New Roman" w:hAnsi="Times New Roman" w:cs="Times New Roman"/>
                <w:sz w:val="24"/>
                <w:szCs w:val="24"/>
              </w:rPr>
            </w:pPr>
            <w:r w:rsidRPr="008C6CA4">
              <w:rPr>
                <w:rFonts w:ascii="Times New Roman" w:hAnsi="Times New Roman" w:cs="Times New Roman"/>
                <w:sz w:val="24"/>
                <w:szCs w:val="24"/>
              </w:rPr>
              <w:t>2021года.</w:t>
            </w:r>
          </w:p>
          <w:p w:rsidR="00D67640" w:rsidRPr="008C6CA4" w:rsidRDefault="00D67640" w:rsidP="008C6CA4">
            <w:pPr>
              <w:spacing w:after="0" w:line="240" w:lineRule="auto"/>
              <w:rPr>
                <w:rFonts w:ascii="Times New Roman" w:hAnsi="Times New Roman" w:cs="Times New Roman"/>
                <w:sz w:val="24"/>
                <w:szCs w:val="24"/>
              </w:rPr>
            </w:pPr>
            <w:r w:rsidRPr="008C6CA4">
              <w:rPr>
                <w:rFonts w:ascii="Times New Roman" w:hAnsi="Times New Roman" w:cs="Times New Roman"/>
                <w:sz w:val="24"/>
                <w:szCs w:val="24"/>
              </w:rPr>
              <w:t>2022года.</w:t>
            </w:r>
          </w:p>
        </w:tc>
        <w:tc>
          <w:tcPr>
            <w:tcW w:w="3733"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Воспитатель по обучению детей татарскому  языку</w:t>
            </w:r>
          </w:p>
          <w:p w:rsidR="00D67640" w:rsidRPr="008C6CA4" w:rsidRDefault="00D67640" w:rsidP="00D67640">
            <w:pPr>
              <w:jc w:val="center"/>
              <w:rPr>
                <w:rFonts w:ascii="Times New Roman" w:hAnsi="Times New Roman" w:cs="Times New Roman"/>
                <w:sz w:val="24"/>
                <w:szCs w:val="24"/>
              </w:rPr>
            </w:pPr>
          </w:p>
        </w:tc>
      </w:tr>
      <w:tr w:rsidR="00D67640" w:rsidRPr="008C6CA4" w:rsidTr="008C6CA4">
        <w:trPr>
          <w:trHeight w:val="659"/>
        </w:trPr>
        <w:tc>
          <w:tcPr>
            <w:tcW w:w="567"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3.</w:t>
            </w:r>
          </w:p>
        </w:tc>
        <w:tc>
          <w:tcPr>
            <w:tcW w:w="4253"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Коррекционная и индивидуальная работа с детьми</w:t>
            </w:r>
          </w:p>
        </w:tc>
        <w:tc>
          <w:tcPr>
            <w:tcW w:w="1512"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В течение года.</w:t>
            </w:r>
          </w:p>
        </w:tc>
        <w:tc>
          <w:tcPr>
            <w:tcW w:w="3733"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Воспитатель по обучению детей татарскому  языку</w:t>
            </w:r>
          </w:p>
        </w:tc>
      </w:tr>
      <w:tr w:rsidR="00D67640" w:rsidRPr="008C6CA4" w:rsidTr="008C6CA4">
        <w:trPr>
          <w:trHeight w:val="2314"/>
        </w:trPr>
        <w:tc>
          <w:tcPr>
            <w:tcW w:w="567"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i/>
                <w:sz w:val="24"/>
                <w:szCs w:val="24"/>
              </w:rPr>
            </w:pPr>
            <w:r w:rsidRPr="008C6CA4">
              <w:rPr>
                <w:rFonts w:ascii="Times New Roman" w:hAnsi="Times New Roman" w:cs="Times New Roman"/>
                <w:i/>
                <w:sz w:val="24"/>
                <w:szCs w:val="24"/>
              </w:rPr>
              <w:t>4.</w:t>
            </w:r>
          </w:p>
        </w:tc>
        <w:tc>
          <w:tcPr>
            <w:tcW w:w="4253" w:type="dxa"/>
            <w:tcBorders>
              <w:top w:val="single" w:sz="4" w:space="0" w:color="auto"/>
              <w:left w:val="single" w:sz="4" w:space="0" w:color="auto"/>
              <w:bottom w:val="single" w:sz="4" w:space="0" w:color="auto"/>
              <w:right w:val="single" w:sz="4" w:space="0" w:color="auto"/>
            </w:tcBorders>
          </w:tcPr>
          <w:p w:rsidR="00D67640" w:rsidRPr="008C6CA4" w:rsidRDefault="00D67640" w:rsidP="008C6CA4">
            <w:pPr>
              <w:spacing w:after="0" w:line="240" w:lineRule="auto"/>
              <w:rPr>
                <w:rFonts w:ascii="Times New Roman" w:hAnsi="Times New Roman" w:cs="Times New Roman"/>
                <w:sz w:val="24"/>
                <w:szCs w:val="24"/>
              </w:rPr>
            </w:pPr>
            <w:r w:rsidRPr="008C6CA4">
              <w:rPr>
                <w:rFonts w:ascii="Times New Roman" w:hAnsi="Times New Roman" w:cs="Times New Roman"/>
                <w:sz w:val="24"/>
                <w:szCs w:val="24"/>
              </w:rPr>
              <w:t>Организовать и провести праздники, развлечения  по</w:t>
            </w:r>
            <w:r w:rsidRPr="008C6CA4">
              <w:rPr>
                <w:rFonts w:ascii="Times New Roman" w:hAnsi="Times New Roman" w:cs="Times New Roman"/>
                <w:sz w:val="24"/>
                <w:szCs w:val="24"/>
                <w:lang w:val="tt-RU"/>
              </w:rPr>
              <w:t>ознакомлению</w:t>
            </w:r>
            <w:r w:rsidRPr="008C6CA4">
              <w:rPr>
                <w:rFonts w:ascii="Times New Roman" w:hAnsi="Times New Roman" w:cs="Times New Roman"/>
                <w:sz w:val="24"/>
                <w:szCs w:val="24"/>
              </w:rPr>
              <w:t xml:space="preserve"> с традициями, культурой и бытом татарского народа </w:t>
            </w:r>
          </w:p>
          <w:p w:rsidR="00D67640" w:rsidRPr="008C6CA4" w:rsidRDefault="00D67640" w:rsidP="008C6CA4">
            <w:pPr>
              <w:spacing w:after="0" w:line="240" w:lineRule="auto"/>
              <w:rPr>
                <w:rFonts w:ascii="Times New Roman" w:hAnsi="Times New Roman" w:cs="Times New Roman"/>
                <w:sz w:val="24"/>
                <w:szCs w:val="24"/>
                <w:lang w:val="tt-RU"/>
              </w:rPr>
            </w:pPr>
            <w:r w:rsidRPr="008C6CA4">
              <w:rPr>
                <w:rFonts w:ascii="Times New Roman" w:hAnsi="Times New Roman" w:cs="Times New Roman"/>
                <w:sz w:val="24"/>
                <w:szCs w:val="24"/>
                <w:lang w:val="tt-RU"/>
              </w:rPr>
              <w:t>“Сөмбеләне кем белә”-”Дары осени”</w:t>
            </w:r>
          </w:p>
          <w:p w:rsidR="00D67640" w:rsidRPr="008C6CA4" w:rsidRDefault="00D67640" w:rsidP="008C6CA4">
            <w:pPr>
              <w:spacing w:after="0" w:line="240" w:lineRule="auto"/>
              <w:rPr>
                <w:rFonts w:ascii="Times New Roman" w:hAnsi="Times New Roman" w:cs="Times New Roman"/>
                <w:sz w:val="24"/>
                <w:szCs w:val="24"/>
              </w:rPr>
            </w:pPr>
            <w:r w:rsidRPr="008C6CA4">
              <w:rPr>
                <w:rFonts w:ascii="Times New Roman" w:hAnsi="Times New Roman" w:cs="Times New Roman"/>
                <w:sz w:val="24"/>
                <w:szCs w:val="24"/>
                <w:lang w:val="tt-RU"/>
              </w:rPr>
              <w:t>“Туган тел көне”-“День родного языка”</w:t>
            </w:r>
          </w:p>
          <w:p w:rsidR="00D67640" w:rsidRPr="008C6CA4" w:rsidRDefault="00D67640" w:rsidP="008C6CA4">
            <w:pPr>
              <w:spacing w:after="0" w:line="240" w:lineRule="auto"/>
              <w:rPr>
                <w:rFonts w:ascii="Times New Roman" w:hAnsi="Times New Roman" w:cs="Times New Roman"/>
                <w:sz w:val="24"/>
                <w:szCs w:val="24"/>
                <w:lang w:val="tt-RU"/>
              </w:rPr>
            </w:pPr>
            <w:r w:rsidRPr="008C6CA4">
              <w:rPr>
                <w:rFonts w:ascii="Times New Roman" w:hAnsi="Times New Roman" w:cs="Times New Roman"/>
                <w:sz w:val="24"/>
                <w:szCs w:val="24"/>
                <w:lang w:val="tt-RU"/>
              </w:rPr>
              <w:t xml:space="preserve"> “Нәүрүз”-“Науруз”</w:t>
            </w:r>
          </w:p>
          <w:p w:rsidR="00D67640" w:rsidRPr="008C6CA4" w:rsidRDefault="00D67640" w:rsidP="008C6CA4">
            <w:pPr>
              <w:spacing w:after="0" w:line="240" w:lineRule="auto"/>
              <w:jc w:val="both"/>
              <w:rPr>
                <w:rFonts w:ascii="Times New Roman" w:hAnsi="Times New Roman" w:cs="Times New Roman"/>
                <w:sz w:val="24"/>
                <w:szCs w:val="24"/>
                <w:lang w:val="tt-RU"/>
              </w:rPr>
            </w:pPr>
            <w:r w:rsidRPr="008C6CA4">
              <w:rPr>
                <w:rFonts w:ascii="Times New Roman" w:hAnsi="Times New Roman" w:cs="Times New Roman"/>
                <w:sz w:val="24"/>
                <w:szCs w:val="24"/>
                <w:lang w:val="tt-RU"/>
              </w:rPr>
              <w:t>“</w:t>
            </w:r>
            <w:r w:rsidRPr="008C6CA4">
              <w:rPr>
                <w:rFonts w:ascii="Times New Roman" w:hAnsi="Times New Roman" w:cs="Times New Roman"/>
                <w:sz w:val="24"/>
                <w:szCs w:val="24"/>
              </w:rPr>
              <w:t xml:space="preserve">Милли </w:t>
            </w:r>
            <w:r w:rsidRPr="008C6CA4">
              <w:rPr>
                <w:rFonts w:ascii="Times New Roman" w:hAnsi="Times New Roman" w:cs="Times New Roman"/>
                <w:sz w:val="24"/>
                <w:szCs w:val="24"/>
                <w:lang w:val="tt-RU"/>
              </w:rPr>
              <w:t>бәйрәм- Сабан туе”</w:t>
            </w:r>
            <w:r w:rsidRPr="008C6CA4">
              <w:rPr>
                <w:rFonts w:ascii="Times New Roman" w:hAnsi="Times New Roman" w:cs="Times New Roman"/>
                <w:sz w:val="24"/>
                <w:szCs w:val="24"/>
              </w:rPr>
              <w:t xml:space="preserve"> –</w:t>
            </w:r>
            <w:r w:rsidRPr="008C6CA4">
              <w:rPr>
                <w:rFonts w:ascii="Times New Roman" w:hAnsi="Times New Roman" w:cs="Times New Roman"/>
                <w:sz w:val="24"/>
                <w:szCs w:val="24"/>
                <w:lang w:val="tt-RU"/>
              </w:rPr>
              <w:t xml:space="preserve"> “На</w:t>
            </w:r>
            <w:r w:rsidRPr="008C6CA4">
              <w:rPr>
                <w:rFonts w:ascii="Times New Roman" w:hAnsi="Times New Roman" w:cs="Times New Roman"/>
                <w:sz w:val="24"/>
                <w:szCs w:val="24"/>
              </w:rPr>
              <w:t xml:space="preserve">циональный праздник </w:t>
            </w:r>
            <w:r w:rsidRPr="008C6CA4">
              <w:rPr>
                <w:rFonts w:ascii="Times New Roman" w:hAnsi="Times New Roman" w:cs="Times New Roman"/>
                <w:sz w:val="24"/>
                <w:szCs w:val="24"/>
                <w:lang w:val="tt-RU"/>
              </w:rPr>
              <w:t>“</w:t>
            </w:r>
            <w:r w:rsidRPr="008C6CA4">
              <w:rPr>
                <w:rFonts w:ascii="Times New Roman" w:hAnsi="Times New Roman" w:cs="Times New Roman"/>
                <w:sz w:val="24"/>
                <w:szCs w:val="24"/>
              </w:rPr>
              <w:t>Сабантуй</w:t>
            </w:r>
            <w:r w:rsidRPr="008C6CA4">
              <w:rPr>
                <w:rFonts w:ascii="Times New Roman" w:hAnsi="Times New Roman" w:cs="Times New Roman"/>
                <w:sz w:val="24"/>
                <w:szCs w:val="24"/>
                <w:lang w:val="tt-RU"/>
              </w:rPr>
              <w:t xml:space="preserve">” </w:t>
            </w:r>
          </w:p>
        </w:tc>
        <w:tc>
          <w:tcPr>
            <w:tcW w:w="1512"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rPr>
                <w:rFonts w:ascii="Times New Roman" w:hAnsi="Times New Roman" w:cs="Times New Roman"/>
                <w:sz w:val="24"/>
                <w:szCs w:val="24"/>
                <w:lang w:val="tt-RU"/>
              </w:rPr>
            </w:pPr>
          </w:p>
          <w:p w:rsidR="00456CE4" w:rsidRPr="008C6CA4" w:rsidRDefault="00456CE4" w:rsidP="00D67640">
            <w:pPr>
              <w:rPr>
                <w:rFonts w:ascii="Times New Roman" w:hAnsi="Times New Roman" w:cs="Times New Roman"/>
                <w:sz w:val="24"/>
                <w:szCs w:val="24"/>
                <w:lang w:val="tt-RU"/>
              </w:rPr>
            </w:pPr>
          </w:p>
          <w:p w:rsidR="00D67640" w:rsidRPr="008C6CA4" w:rsidRDefault="00D67640" w:rsidP="008C6CA4">
            <w:pPr>
              <w:spacing w:after="0" w:line="240" w:lineRule="auto"/>
              <w:rPr>
                <w:rFonts w:ascii="Times New Roman" w:hAnsi="Times New Roman" w:cs="Times New Roman"/>
                <w:sz w:val="24"/>
                <w:szCs w:val="24"/>
                <w:lang w:val="tt-RU"/>
              </w:rPr>
            </w:pPr>
            <w:r w:rsidRPr="008C6CA4">
              <w:rPr>
                <w:rFonts w:ascii="Times New Roman" w:hAnsi="Times New Roman" w:cs="Times New Roman"/>
                <w:sz w:val="24"/>
                <w:szCs w:val="24"/>
                <w:lang w:val="tt-RU"/>
              </w:rPr>
              <w:t>Октябрь</w:t>
            </w:r>
          </w:p>
          <w:p w:rsidR="00D67640" w:rsidRPr="008C6CA4" w:rsidRDefault="00D67640" w:rsidP="008C6CA4">
            <w:pPr>
              <w:spacing w:after="0" w:line="240" w:lineRule="auto"/>
              <w:rPr>
                <w:rFonts w:ascii="Times New Roman" w:hAnsi="Times New Roman" w:cs="Times New Roman"/>
                <w:sz w:val="24"/>
                <w:szCs w:val="24"/>
                <w:lang w:val="tt-RU"/>
              </w:rPr>
            </w:pPr>
            <w:r w:rsidRPr="008C6CA4">
              <w:rPr>
                <w:rFonts w:ascii="Times New Roman" w:hAnsi="Times New Roman" w:cs="Times New Roman"/>
                <w:sz w:val="24"/>
                <w:szCs w:val="24"/>
                <w:lang w:val="tt-RU"/>
              </w:rPr>
              <w:t>Февраль</w:t>
            </w:r>
          </w:p>
          <w:p w:rsidR="00D67640" w:rsidRPr="008C6CA4" w:rsidRDefault="00D67640" w:rsidP="008C6CA4">
            <w:pPr>
              <w:spacing w:after="0" w:line="240" w:lineRule="auto"/>
              <w:rPr>
                <w:rFonts w:ascii="Times New Roman" w:hAnsi="Times New Roman" w:cs="Times New Roman"/>
                <w:sz w:val="24"/>
                <w:szCs w:val="24"/>
              </w:rPr>
            </w:pPr>
            <w:r w:rsidRPr="008C6CA4">
              <w:rPr>
                <w:rFonts w:ascii="Times New Roman" w:hAnsi="Times New Roman" w:cs="Times New Roman"/>
                <w:sz w:val="24"/>
                <w:szCs w:val="24"/>
              </w:rPr>
              <w:t>Март</w:t>
            </w:r>
          </w:p>
          <w:p w:rsidR="00D67640" w:rsidRPr="008C6CA4" w:rsidRDefault="00D67640" w:rsidP="008C6CA4">
            <w:pPr>
              <w:spacing w:after="0" w:line="240" w:lineRule="auto"/>
              <w:rPr>
                <w:rFonts w:ascii="Times New Roman" w:hAnsi="Times New Roman" w:cs="Times New Roman"/>
                <w:sz w:val="24"/>
                <w:szCs w:val="24"/>
              </w:rPr>
            </w:pPr>
            <w:r w:rsidRPr="008C6CA4">
              <w:rPr>
                <w:rFonts w:ascii="Times New Roman" w:hAnsi="Times New Roman" w:cs="Times New Roman"/>
                <w:sz w:val="24"/>
                <w:szCs w:val="24"/>
              </w:rPr>
              <w:t>Июнь</w:t>
            </w:r>
          </w:p>
        </w:tc>
        <w:tc>
          <w:tcPr>
            <w:tcW w:w="3733" w:type="dxa"/>
            <w:tcBorders>
              <w:top w:val="single" w:sz="4" w:space="0" w:color="auto"/>
              <w:left w:val="single" w:sz="4" w:space="0" w:color="auto"/>
              <w:bottom w:val="single" w:sz="4" w:space="0" w:color="auto"/>
              <w:right w:val="single" w:sz="4" w:space="0" w:color="auto"/>
            </w:tcBorders>
          </w:tcPr>
          <w:p w:rsidR="00D67640" w:rsidRPr="008C6CA4" w:rsidRDefault="00D67640" w:rsidP="008C6CA4">
            <w:pPr>
              <w:spacing w:after="0" w:line="240" w:lineRule="auto"/>
              <w:jc w:val="center"/>
              <w:rPr>
                <w:rFonts w:ascii="Times New Roman" w:hAnsi="Times New Roman" w:cs="Times New Roman"/>
                <w:sz w:val="24"/>
                <w:szCs w:val="24"/>
              </w:rPr>
            </w:pPr>
            <w:r w:rsidRPr="008C6CA4">
              <w:rPr>
                <w:rFonts w:ascii="Times New Roman" w:hAnsi="Times New Roman" w:cs="Times New Roman"/>
                <w:sz w:val="24"/>
                <w:szCs w:val="24"/>
              </w:rPr>
              <w:t>Воспитатель по обучению детей татарскому  языку, воспитатели</w:t>
            </w:r>
          </w:p>
          <w:p w:rsidR="00D67640" w:rsidRPr="008C6CA4" w:rsidRDefault="00D67640" w:rsidP="008C6CA4">
            <w:pPr>
              <w:spacing w:after="0" w:line="240" w:lineRule="auto"/>
              <w:jc w:val="center"/>
              <w:rPr>
                <w:rFonts w:ascii="Times New Roman" w:hAnsi="Times New Roman" w:cs="Times New Roman"/>
                <w:sz w:val="24"/>
                <w:szCs w:val="24"/>
                <w:lang w:val="tt-RU"/>
              </w:rPr>
            </w:pPr>
            <w:r w:rsidRPr="008C6CA4">
              <w:rPr>
                <w:rFonts w:ascii="Times New Roman" w:hAnsi="Times New Roman" w:cs="Times New Roman"/>
                <w:sz w:val="24"/>
                <w:szCs w:val="24"/>
              </w:rPr>
              <w:t>Гр№</w:t>
            </w:r>
            <w:r w:rsidRPr="008C6CA4">
              <w:rPr>
                <w:rFonts w:ascii="Times New Roman" w:hAnsi="Times New Roman" w:cs="Times New Roman"/>
                <w:sz w:val="24"/>
                <w:szCs w:val="24"/>
                <w:lang w:val="tt-RU"/>
              </w:rPr>
              <w:t>8</w:t>
            </w:r>
          </w:p>
          <w:p w:rsidR="00D67640" w:rsidRPr="008C6CA4" w:rsidRDefault="00D67640" w:rsidP="008C6CA4">
            <w:pPr>
              <w:spacing w:after="0" w:line="240" w:lineRule="auto"/>
              <w:jc w:val="center"/>
              <w:rPr>
                <w:rFonts w:ascii="Times New Roman" w:hAnsi="Times New Roman" w:cs="Times New Roman"/>
                <w:sz w:val="24"/>
                <w:szCs w:val="24"/>
              </w:rPr>
            </w:pPr>
            <w:r w:rsidRPr="008C6CA4">
              <w:rPr>
                <w:rFonts w:ascii="Times New Roman" w:hAnsi="Times New Roman" w:cs="Times New Roman"/>
                <w:sz w:val="24"/>
                <w:szCs w:val="24"/>
              </w:rPr>
              <w:t>старшие,</w:t>
            </w:r>
          </w:p>
          <w:p w:rsidR="00D67640" w:rsidRPr="008C6CA4" w:rsidRDefault="00D67640" w:rsidP="008C6CA4">
            <w:pPr>
              <w:spacing w:after="0" w:line="240" w:lineRule="auto"/>
              <w:jc w:val="center"/>
              <w:rPr>
                <w:rFonts w:ascii="Times New Roman" w:hAnsi="Times New Roman" w:cs="Times New Roman"/>
                <w:sz w:val="24"/>
                <w:szCs w:val="24"/>
              </w:rPr>
            </w:pPr>
            <w:r w:rsidRPr="008C6CA4">
              <w:rPr>
                <w:rFonts w:ascii="Times New Roman" w:hAnsi="Times New Roman" w:cs="Times New Roman"/>
                <w:sz w:val="24"/>
                <w:szCs w:val="24"/>
              </w:rPr>
              <w:t>подготовительные группы</w:t>
            </w:r>
          </w:p>
          <w:p w:rsidR="00D67640" w:rsidRPr="008C6CA4" w:rsidRDefault="00D67640" w:rsidP="008C6CA4">
            <w:pPr>
              <w:spacing w:after="0" w:line="240" w:lineRule="auto"/>
              <w:jc w:val="center"/>
              <w:rPr>
                <w:rFonts w:ascii="Times New Roman" w:hAnsi="Times New Roman" w:cs="Times New Roman"/>
                <w:sz w:val="24"/>
                <w:szCs w:val="24"/>
              </w:rPr>
            </w:pPr>
            <w:r w:rsidRPr="008C6CA4">
              <w:rPr>
                <w:rFonts w:ascii="Times New Roman" w:hAnsi="Times New Roman" w:cs="Times New Roman"/>
                <w:sz w:val="24"/>
                <w:szCs w:val="24"/>
              </w:rPr>
              <w:t>Гр</w:t>
            </w:r>
            <w:r w:rsidR="00B97654">
              <w:rPr>
                <w:rFonts w:ascii="Times New Roman" w:hAnsi="Times New Roman" w:cs="Times New Roman"/>
                <w:sz w:val="24"/>
                <w:szCs w:val="24"/>
              </w:rPr>
              <w:t xml:space="preserve">. </w:t>
            </w:r>
            <w:r w:rsidRPr="008C6CA4">
              <w:rPr>
                <w:rFonts w:ascii="Times New Roman" w:hAnsi="Times New Roman" w:cs="Times New Roman"/>
                <w:sz w:val="24"/>
                <w:szCs w:val="24"/>
              </w:rPr>
              <w:t>№5</w:t>
            </w:r>
          </w:p>
          <w:p w:rsidR="00D67640" w:rsidRPr="008C6CA4" w:rsidRDefault="00D67640" w:rsidP="008C6CA4">
            <w:pPr>
              <w:spacing w:after="0" w:line="240" w:lineRule="auto"/>
              <w:jc w:val="center"/>
              <w:rPr>
                <w:rFonts w:ascii="Times New Roman" w:hAnsi="Times New Roman" w:cs="Times New Roman"/>
                <w:sz w:val="24"/>
                <w:szCs w:val="24"/>
              </w:rPr>
            </w:pPr>
            <w:r w:rsidRPr="008C6CA4">
              <w:rPr>
                <w:rFonts w:ascii="Times New Roman" w:hAnsi="Times New Roman" w:cs="Times New Roman"/>
                <w:sz w:val="24"/>
                <w:szCs w:val="24"/>
              </w:rPr>
              <w:t>Гр</w:t>
            </w:r>
            <w:r w:rsidR="00B97654">
              <w:rPr>
                <w:rFonts w:ascii="Times New Roman" w:hAnsi="Times New Roman" w:cs="Times New Roman"/>
                <w:sz w:val="24"/>
                <w:szCs w:val="24"/>
              </w:rPr>
              <w:t xml:space="preserve">. </w:t>
            </w:r>
            <w:r w:rsidRPr="008C6CA4">
              <w:rPr>
                <w:rFonts w:ascii="Times New Roman" w:hAnsi="Times New Roman" w:cs="Times New Roman"/>
                <w:sz w:val="24"/>
                <w:szCs w:val="24"/>
              </w:rPr>
              <w:t>№9</w:t>
            </w:r>
          </w:p>
        </w:tc>
      </w:tr>
      <w:tr w:rsidR="00D67640" w:rsidRPr="008C6CA4" w:rsidTr="001B6110">
        <w:trPr>
          <w:trHeight w:val="1194"/>
        </w:trPr>
        <w:tc>
          <w:tcPr>
            <w:tcW w:w="567"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i/>
                <w:sz w:val="24"/>
                <w:szCs w:val="24"/>
              </w:rPr>
            </w:pPr>
            <w:r w:rsidRPr="008C6CA4">
              <w:rPr>
                <w:rFonts w:ascii="Times New Roman" w:hAnsi="Times New Roman" w:cs="Times New Roman"/>
                <w:i/>
                <w:sz w:val="24"/>
                <w:szCs w:val="24"/>
              </w:rPr>
              <w:lastRenderedPageBreak/>
              <w:t>5.</w:t>
            </w:r>
          </w:p>
        </w:tc>
        <w:tc>
          <w:tcPr>
            <w:tcW w:w="4253" w:type="dxa"/>
            <w:tcBorders>
              <w:top w:val="single" w:sz="4" w:space="0" w:color="auto"/>
              <w:left w:val="single" w:sz="4" w:space="0" w:color="auto"/>
              <w:bottom w:val="single" w:sz="4" w:space="0" w:color="auto"/>
              <w:right w:val="single" w:sz="4" w:space="0" w:color="auto"/>
            </w:tcBorders>
          </w:tcPr>
          <w:p w:rsidR="00D67640" w:rsidRPr="008C6CA4" w:rsidRDefault="00D67640" w:rsidP="008C6CA4">
            <w:pPr>
              <w:spacing w:after="0" w:line="240" w:lineRule="auto"/>
              <w:rPr>
                <w:rFonts w:ascii="Times New Roman" w:hAnsi="Times New Roman" w:cs="Times New Roman"/>
                <w:sz w:val="24"/>
                <w:szCs w:val="24"/>
              </w:rPr>
            </w:pPr>
            <w:r w:rsidRPr="008C6CA4">
              <w:rPr>
                <w:rFonts w:ascii="Times New Roman" w:hAnsi="Times New Roman" w:cs="Times New Roman"/>
                <w:sz w:val="24"/>
                <w:szCs w:val="24"/>
              </w:rPr>
              <w:t xml:space="preserve">Участвовать во всех городских мероприятиях, конкурсах: </w:t>
            </w:r>
          </w:p>
          <w:p w:rsidR="00D67640" w:rsidRPr="008C6CA4" w:rsidRDefault="00D67640" w:rsidP="008C6CA4">
            <w:pPr>
              <w:spacing w:after="0" w:line="240" w:lineRule="auto"/>
              <w:rPr>
                <w:rFonts w:ascii="Times New Roman" w:hAnsi="Times New Roman" w:cs="Times New Roman"/>
                <w:sz w:val="24"/>
                <w:szCs w:val="24"/>
              </w:rPr>
            </w:pPr>
            <w:r w:rsidRPr="008C6CA4">
              <w:rPr>
                <w:rFonts w:ascii="Times New Roman" w:hAnsi="Times New Roman" w:cs="Times New Roman"/>
                <w:sz w:val="24"/>
                <w:szCs w:val="24"/>
              </w:rPr>
              <w:t>« Нәнийолдызчык»</w:t>
            </w:r>
          </w:p>
          <w:p w:rsidR="00D67640" w:rsidRPr="008C6CA4" w:rsidRDefault="00D67640" w:rsidP="008C6CA4">
            <w:pPr>
              <w:spacing w:after="0" w:line="240" w:lineRule="auto"/>
              <w:rPr>
                <w:rFonts w:ascii="Times New Roman" w:hAnsi="Times New Roman" w:cs="Times New Roman"/>
                <w:sz w:val="24"/>
                <w:szCs w:val="24"/>
              </w:rPr>
            </w:pPr>
            <w:r w:rsidRPr="008C6CA4">
              <w:rPr>
                <w:rFonts w:ascii="Times New Roman" w:hAnsi="Times New Roman" w:cs="Times New Roman"/>
                <w:sz w:val="24"/>
                <w:szCs w:val="24"/>
              </w:rPr>
              <w:t xml:space="preserve">  «Шигъричишмә»</w:t>
            </w:r>
          </w:p>
        </w:tc>
        <w:tc>
          <w:tcPr>
            <w:tcW w:w="1512" w:type="dxa"/>
            <w:tcBorders>
              <w:top w:val="single" w:sz="4" w:space="0" w:color="auto"/>
              <w:left w:val="single" w:sz="4" w:space="0" w:color="auto"/>
              <w:bottom w:val="single" w:sz="4" w:space="0" w:color="auto"/>
              <w:right w:val="single" w:sz="4" w:space="0" w:color="auto"/>
            </w:tcBorders>
          </w:tcPr>
          <w:p w:rsidR="00D67640" w:rsidRPr="008C6CA4" w:rsidRDefault="00D67640" w:rsidP="008C6CA4">
            <w:pPr>
              <w:spacing w:after="0" w:line="240" w:lineRule="auto"/>
              <w:rPr>
                <w:rFonts w:ascii="Times New Roman" w:hAnsi="Times New Roman" w:cs="Times New Roman"/>
                <w:sz w:val="24"/>
                <w:szCs w:val="24"/>
              </w:rPr>
            </w:pPr>
            <w:r w:rsidRPr="008C6CA4">
              <w:rPr>
                <w:rFonts w:ascii="Times New Roman" w:hAnsi="Times New Roman" w:cs="Times New Roman"/>
                <w:sz w:val="24"/>
                <w:szCs w:val="24"/>
              </w:rPr>
              <w:t xml:space="preserve"> Февраль</w:t>
            </w:r>
          </w:p>
          <w:p w:rsidR="00D67640" w:rsidRPr="008C6CA4" w:rsidRDefault="00D67640" w:rsidP="008C6CA4">
            <w:pPr>
              <w:spacing w:after="0" w:line="240" w:lineRule="auto"/>
              <w:rPr>
                <w:rFonts w:ascii="Times New Roman" w:hAnsi="Times New Roman" w:cs="Times New Roman"/>
                <w:sz w:val="24"/>
                <w:szCs w:val="24"/>
              </w:rPr>
            </w:pPr>
            <w:r w:rsidRPr="008C6CA4">
              <w:rPr>
                <w:rFonts w:ascii="Times New Roman" w:hAnsi="Times New Roman" w:cs="Times New Roman"/>
                <w:sz w:val="24"/>
                <w:szCs w:val="24"/>
              </w:rPr>
              <w:t>Апрель</w:t>
            </w:r>
          </w:p>
        </w:tc>
        <w:tc>
          <w:tcPr>
            <w:tcW w:w="3733"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Воспитатель по обучению детей татарскому  языку</w:t>
            </w:r>
          </w:p>
          <w:p w:rsidR="00D67640" w:rsidRPr="008C6CA4" w:rsidRDefault="00D67640" w:rsidP="00D67640">
            <w:pPr>
              <w:jc w:val="center"/>
              <w:rPr>
                <w:rFonts w:ascii="Times New Roman" w:hAnsi="Times New Roman" w:cs="Times New Roman"/>
                <w:sz w:val="24"/>
                <w:szCs w:val="24"/>
              </w:rPr>
            </w:pPr>
          </w:p>
        </w:tc>
      </w:tr>
      <w:tr w:rsidR="00D67640" w:rsidRPr="008C6CA4" w:rsidTr="008C6CA4">
        <w:trPr>
          <w:trHeight w:val="843"/>
        </w:trPr>
        <w:tc>
          <w:tcPr>
            <w:tcW w:w="567"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i/>
                <w:sz w:val="24"/>
                <w:szCs w:val="24"/>
              </w:rPr>
            </w:pPr>
            <w:r w:rsidRPr="008C6CA4">
              <w:rPr>
                <w:rFonts w:ascii="Times New Roman" w:hAnsi="Times New Roman" w:cs="Times New Roman"/>
                <w:i/>
                <w:sz w:val="24"/>
                <w:szCs w:val="24"/>
              </w:rPr>
              <w:t>6.</w:t>
            </w:r>
          </w:p>
        </w:tc>
        <w:tc>
          <w:tcPr>
            <w:tcW w:w="4253"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Участвовать на муниципальном этапе международного литературного конкурса чтецов« Джалиловские чтения»</w:t>
            </w:r>
          </w:p>
        </w:tc>
        <w:tc>
          <w:tcPr>
            <w:tcW w:w="1512"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октябрь</w:t>
            </w:r>
          </w:p>
        </w:tc>
        <w:tc>
          <w:tcPr>
            <w:tcW w:w="3733"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Воспитатель по обучению детей татарскому  языку, воспитатели</w:t>
            </w:r>
          </w:p>
        </w:tc>
      </w:tr>
      <w:tr w:rsidR="00D67640" w:rsidRPr="008C6CA4" w:rsidTr="008C6CA4">
        <w:trPr>
          <w:trHeight w:val="1233"/>
        </w:trPr>
        <w:tc>
          <w:tcPr>
            <w:tcW w:w="567"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i/>
                <w:sz w:val="24"/>
                <w:szCs w:val="24"/>
              </w:rPr>
            </w:pPr>
            <w:r w:rsidRPr="008C6CA4">
              <w:rPr>
                <w:rFonts w:ascii="Times New Roman" w:hAnsi="Times New Roman" w:cs="Times New Roman"/>
                <w:i/>
                <w:sz w:val="24"/>
                <w:szCs w:val="24"/>
              </w:rPr>
              <w:t>7.</w:t>
            </w:r>
          </w:p>
        </w:tc>
        <w:tc>
          <w:tcPr>
            <w:tcW w:w="4253"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Ознакомить детей дошкольного возраста с творчеством татарских писателей и поэтов города Альметьевска</w:t>
            </w:r>
          </w:p>
        </w:tc>
        <w:tc>
          <w:tcPr>
            <w:tcW w:w="1512"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В течение года</w:t>
            </w:r>
          </w:p>
          <w:p w:rsidR="00D67640" w:rsidRPr="008C6CA4" w:rsidRDefault="00D67640" w:rsidP="00D67640">
            <w:pPr>
              <w:rPr>
                <w:rFonts w:ascii="Times New Roman" w:hAnsi="Times New Roman" w:cs="Times New Roman"/>
                <w:sz w:val="24"/>
                <w:szCs w:val="24"/>
                <w:lang w:val="tt-RU"/>
              </w:rPr>
            </w:pPr>
          </w:p>
        </w:tc>
        <w:tc>
          <w:tcPr>
            <w:tcW w:w="3733"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 xml:space="preserve">Воспитатель по </w:t>
            </w:r>
          </w:p>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обучению детей татарскому  языку музыкальные  рук.</w:t>
            </w:r>
          </w:p>
        </w:tc>
      </w:tr>
      <w:tr w:rsidR="00D67640" w:rsidRPr="008C6CA4" w:rsidTr="008C6CA4">
        <w:trPr>
          <w:trHeight w:val="1211"/>
        </w:trPr>
        <w:tc>
          <w:tcPr>
            <w:tcW w:w="567"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i/>
                <w:sz w:val="24"/>
                <w:szCs w:val="24"/>
              </w:rPr>
            </w:pPr>
            <w:r w:rsidRPr="008C6CA4">
              <w:rPr>
                <w:rFonts w:ascii="Times New Roman" w:hAnsi="Times New Roman" w:cs="Times New Roman"/>
                <w:i/>
                <w:sz w:val="24"/>
                <w:szCs w:val="24"/>
              </w:rPr>
              <w:t>8.</w:t>
            </w:r>
          </w:p>
        </w:tc>
        <w:tc>
          <w:tcPr>
            <w:tcW w:w="4253"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lang w:val="tt-RU"/>
              </w:rPr>
            </w:pPr>
            <w:r w:rsidRPr="008C6CA4">
              <w:rPr>
                <w:rFonts w:ascii="Times New Roman" w:hAnsi="Times New Roman" w:cs="Times New Roman"/>
                <w:sz w:val="24"/>
                <w:szCs w:val="24"/>
              </w:rPr>
              <w:t xml:space="preserve">Продолжать проводить системную работу с детьми, </w:t>
            </w:r>
            <w:r w:rsidRPr="008C6CA4">
              <w:rPr>
                <w:rFonts w:ascii="Times New Roman" w:hAnsi="Times New Roman" w:cs="Times New Roman"/>
                <w:sz w:val="24"/>
                <w:szCs w:val="24"/>
                <w:lang w:val="tt-RU"/>
              </w:rPr>
              <w:t xml:space="preserve"> по ознакомлению с произведениями </w:t>
            </w:r>
            <w:r w:rsidRPr="008C6CA4">
              <w:rPr>
                <w:rFonts w:ascii="Times New Roman" w:hAnsi="Times New Roman" w:cs="Times New Roman"/>
                <w:sz w:val="24"/>
                <w:szCs w:val="24"/>
              </w:rPr>
              <w:t>Г.Тукая, А.Алиша, М.Джалиля</w:t>
            </w:r>
          </w:p>
        </w:tc>
        <w:tc>
          <w:tcPr>
            <w:tcW w:w="1512" w:type="dxa"/>
            <w:tcBorders>
              <w:top w:val="single" w:sz="4" w:space="0" w:color="auto"/>
              <w:left w:val="single" w:sz="4" w:space="0" w:color="auto"/>
              <w:bottom w:val="single" w:sz="4" w:space="0" w:color="auto"/>
              <w:right w:val="single" w:sz="4" w:space="0" w:color="auto"/>
            </w:tcBorders>
            <w:hideMark/>
          </w:tcPr>
          <w:p w:rsidR="00D67640" w:rsidRPr="008C6CA4" w:rsidRDefault="00D67640" w:rsidP="008C6CA4">
            <w:pPr>
              <w:spacing w:line="240" w:lineRule="auto"/>
              <w:rPr>
                <w:rFonts w:ascii="Times New Roman" w:hAnsi="Times New Roman" w:cs="Times New Roman"/>
                <w:sz w:val="24"/>
                <w:szCs w:val="24"/>
              </w:rPr>
            </w:pPr>
            <w:r w:rsidRPr="008C6CA4">
              <w:rPr>
                <w:rFonts w:ascii="Times New Roman" w:hAnsi="Times New Roman" w:cs="Times New Roman"/>
                <w:sz w:val="24"/>
                <w:szCs w:val="24"/>
              </w:rPr>
              <w:t>Сентябрь</w:t>
            </w:r>
          </w:p>
          <w:p w:rsidR="00D67640" w:rsidRPr="008C6CA4" w:rsidRDefault="00D67640" w:rsidP="008C6CA4">
            <w:pPr>
              <w:spacing w:line="240" w:lineRule="auto"/>
              <w:rPr>
                <w:rFonts w:ascii="Times New Roman" w:hAnsi="Times New Roman" w:cs="Times New Roman"/>
                <w:sz w:val="24"/>
                <w:szCs w:val="24"/>
              </w:rPr>
            </w:pPr>
            <w:r w:rsidRPr="008C6CA4">
              <w:rPr>
                <w:rFonts w:ascii="Times New Roman" w:hAnsi="Times New Roman" w:cs="Times New Roman"/>
                <w:sz w:val="24"/>
                <w:szCs w:val="24"/>
              </w:rPr>
              <w:t>Февраль</w:t>
            </w:r>
          </w:p>
          <w:p w:rsidR="00D67640" w:rsidRPr="008C6CA4" w:rsidRDefault="00D67640" w:rsidP="008C6CA4">
            <w:pPr>
              <w:spacing w:line="240" w:lineRule="auto"/>
              <w:rPr>
                <w:rFonts w:ascii="Times New Roman" w:hAnsi="Times New Roman" w:cs="Times New Roman"/>
                <w:sz w:val="24"/>
                <w:szCs w:val="24"/>
              </w:rPr>
            </w:pPr>
            <w:r w:rsidRPr="008C6CA4">
              <w:rPr>
                <w:rFonts w:ascii="Times New Roman" w:hAnsi="Times New Roman" w:cs="Times New Roman"/>
                <w:sz w:val="24"/>
                <w:szCs w:val="24"/>
              </w:rPr>
              <w:t>Апрель</w:t>
            </w:r>
          </w:p>
        </w:tc>
        <w:tc>
          <w:tcPr>
            <w:tcW w:w="3733"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 xml:space="preserve">Воспитатель по обучению детей татарскому  языку, </w:t>
            </w:r>
          </w:p>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воспитатели</w:t>
            </w:r>
          </w:p>
        </w:tc>
      </w:tr>
      <w:tr w:rsidR="00D67640" w:rsidRPr="008C6CA4" w:rsidTr="00912672">
        <w:trPr>
          <w:trHeight w:val="576"/>
        </w:trPr>
        <w:tc>
          <w:tcPr>
            <w:tcW w:w="567"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i/>
                <w:sz w:val="24"/>
                <w:szCs w:val="24"/>
              </w:rPr>
            </w:pPr>
            <w:r w:rsidRPr="008C6CA4">
              <w:rPr>
                <w:rFonts w:ascii="Times New Roman" w:hAnsi="Times New Roman" w:cs="Times New Roman"/>
                <w:i/>
                <w:sz w:val="24"/>
                <w:szCs w:val="24"/>
              </w:rPr>
              <w:t>9.</w:t>
            </w:r>
          </w:p>
        </w:tc>
        <w:tc>
          <w:tcPr>
            <w:tcW w:w="4253"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lang w:val="tt-RU"/>
              </w:rPr>
              <w:t>Организовать встречу с представителями музея им.Р.Фахретдина</w:t>
            </w:r>
          </w:p>
        </w:tc>
        <w:tc>
          <w:tcPr>
            <w:tcW w:w="1512"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январь</w:t>
            </w:r>
          </w:p>
        </w:tc>
        <w:tc>
          <w:tcPr>
            <w:tcW w:w="3733"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Воспитатель по обучению детей т.языку,воспитатели</w:t>
            </w:r>
          </w:p>
        </w:tc>
      </w:tr>
      <w:tr w:rsidR="00D67640" w:rsidRPr="008C6CA4" w:rsidTr="00CC3B8C">
        <w:trPr>
          <w:trHeight w:val="280"/>
        </w:trPr>
        <w:tc>
          <w:tcPr>
            <w:tcW w:w="567"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i/>
                <w:sz w:val="24"/>
                <w:szCs w:val="24"/>
              </w:rPr>
            </w:pPr>
            <w:r w:rsidRPr="008C6CA4">
              <w:rPr>
                <w:rFonts w:ascii="Times New Roman" w:hAnsi="Times New Roman" w:cs="Times New Roman"/>
                <w:i/>
                <w:sz w:val="24"/>
                <w:szCs w:val="24"/>
              </w:rPr>
              <w:t>10.</w:t>
            </w:r>
          </w:p>
        </w:tc>
        <w:tc>
          <w:tcPr>
            <w:tcW w:w="4253" w:type="dxa"/>
            <w:tcBorders>
              <w:top w:val="single" w:sz="4" w:space="0" w:color="auto"/>
              <w:left w:val="single" w:sz="4" w:space="0" w:color="auto"/>
              <w:bottom w:val="single" w:sz="4" w:space="0" w:color="auto"/>
              <w:right w:val="single" w:sz="4" w:space="0" w:color="auto"/>
            </w:tcBorders>
            <w:hideMark/>
          </w:tcPr>
          <w:p w:rsidR="00D67640" w:rsidRPr="008C6CA4" w:rsidRDefault="00D67640" w:rsidP="008C6CA4">
            <w:pPr>
              <w:spacing w:after="0" w:line="240" w:lineRule="auto"/>
              <w:rPr>
                <w:rFonts w:ascii="Times New Roman" w:hAnsi="Times New Roman" w:cs="Times New Roman"/>
                <w:sz w:val="24"/>
                <w:szCs w:val="24"/>
              </w:rPr>
            </w:pPr>
            <w:r w:rsidRPr="008C6CA4">
              <w:rPr>
                <w:rFonts w:ascii="Times New Roman" w:hAnsi="Times New Roman" w:cs="Times New Roman"/>
                <w:sz w:val="24"/>
                <w:szCs w:val="24"/>
              </w:rPr>
              <w:t>Организовать выставки (совместные работы детей с родителями)</w:t>
            </w:r>
          </w:p>
          <w:p w:rsidR="00D67640" w:rsidRPr="008C6CA4" w:rsidRDefault="00D67640" w:rsidP="008C6CA4">
            <w:pPr>
              <w:spacing w:after="0" w:line="240" w:lineRule="auto"/>
              <w:rPr>
                <w:rFonts w:ascii="Times New Roman" w:hAnsi="Times New Roman" w:cs="Times New Roman"/>
                <w:sz w:val="24"/>
                <w:szCs w:val="24"/>
                <w:lang w:val="tt-RU"/>
              </w:rPr>
            </w:pPr>
            <w:r w:rsidRPr="008C6CA4">
              <w:rPr>
                <w:rFonts w:ascii="Times New Roman" w:hAnsi="Times New Roman" w:cs="Times New Roman"/>
                <w:sz w:val="24"/>
                <w:szCs w:val="24"/>
              </w:rPr>
              <w:t xml:space="preserve">1. Выставка детских рисунков </w:t>
            </w:r>
            <w:r w:rsidRPr="008C6CA4">
              <w:rPr>
                <w:rFonts w:ascii="Times New Roman" w:hAnsi="Times New Roman" w:cs="Times New Roman"/>
                <w:sz w:val="24"/>
                <w:szCs w:val="24"/>
                <w:lang w:val="tt-RU"/>
              </w:rPr>
              <w:t>на тему: “Сказочный мир А.Алиша”;</w:t>
            </w:r>
          </w:p>
          <w:p w:rsidR="00D67640" w:rsidRPr="008C6CA4" w:rsidRDefault="00D67640" w:rsidP="008C6CA4">
            <w:pPr>
              <w:spacing w:after="0" w:line="240" w:lineRule="auto"/>
              <w:jc w:val="both"/>
              <w:rPr>
                <w:rFonts w:ascii="Times New Roman" w:hAnsi="Times New Roman" w:cs="Times New Roman"/>
                <w:sz w:val="24"/>
                <w:szCs w:val="24"/>
              </w:rPr>
            </w:pPr>
            <w:r w:rsidRPr="008C6CA4">
              <w:rPr>
                <w:rFonts w:ascii="Times New Roman" w:hAnsi="Times New Roman" w:cs="Times New Roman"/>
                <w:sz w:val="24"/>
                <w:szCs w:val="24"/>
              </w:rPr>
              <w:t>2.Выставка детских рисунков по произведениям М. Джалиля. «Джалиля любим и помним…»</w:t>
            </w:r>
          </w:p>
          <w:p w:rsidR="00D67640" w:rsidRPr="008C6CA4" w:rsidRDefault="00D67640" w:rsidP="00456CE4">
            <w:pPr>
              <w:spacing w:after="0"/>
              <w:jc w:val="both"/>
              <w:rPr>
                <w:rFonts w:ascii="Times New Roman" w:hAnsi="Times New Roman" w:cs="Times New Roman"/>
                <w:sz w:val="24"/>
                <w:szCs w:val="24"/>
              </w:rPr>
            </w:pPr>
            <w:r w:rsidRPr="008C6CA4">
              <w:rPr>
                <w:rFonts w:ascii="Times New Roman" w:hAnsi="Times New Roman" w:cs="Times New Roman"/>
                <w:sz w:val="24"/>
                <w:szCs w:val="24"/>
              </w:rPr>
              <w:t xml:space="preserve"> Выставка книг М. Джалиля.</w:t>
            </w:r>
          </w:p>
          <w:p w:rsidR="00D67640" w:rsidRPr="008C6CA4" w:rsidRDefault="00D67640" w:rsidP="00456CE4">
            <w:pPr>
              <w:spacing w:after="0"/>
              <w:jc w:val="both"/>
              <w:rPr>
                <w:rFonts w:ascii="Times New Roman" w:hAnsi="Times New Roman" w:cs="Times New Roman"/>
                <w:sz w:val="24"/>
                <w:szCs w:val="24"/>
                <w:lang w:val="tt-RU"/>
              </w:rPr>
            </w:pPr>
            <w:r w:rsidRPr="008C6CA4">
              <w:rPr>
                <w:rFonts w:ascii="Times New Roman" w:hAnsi="Times New Roman" w:cs="Times New Roman"/>
                <w:sz w:val="24"/>
                <w:szCs w:val="24"/>
              </w:rPr>
              <w:t xml:space="preserve">3. Выставка детских рисунков </w:t>
            </w:r>
            <w:r w:rsidRPr="008C6CA4">
              <w:rPr>
                <w:rFonts w:ascii="Times New Roman" w:hAnsi="Times New Roman" w:cs="Times New Roman"/>
                <w:sz w:val="24"/>
                <w:szCs w:val="24"/>
                <w:lang w:val="tt-RU"/>
              </w:rPr>
              <w:t>“</w:t>
            </w:r>
            <w:r w:rsidRPr="008C6CA4">
              <w:rPr>
                <w:rFonts w:ascii="Times New Roman" w:hAnsi="Times New Roman" w:cs="Times New Roman"/>
                <w:sz w:val="24"/>
                <w:szCs w:val="24"/>
              </w:rPr>
              <w:t>Навечно в сердце народа ГабдуллаТукай</w:t>
            </w:r>
            <w:r w:rsidRPr="008C6CA4">
              <w:rPr>
                <w:rStyle w:val="apple-converted-space"/>
                <w:rFonts w:ascii="Times New Roman" w:hAnsi="Times New Roman" w:cs="Times New Roman"/>
                <w:color w:val="FF0000"/>
                <w:sz w:val="24"/>
                <w:szCs w:val="24"/>
              </w:rPr>
              <w:t> </w:t>
            </w:r>
            <w:r w:rsidRPr="008C6CA4">
              <w:rPr>
                <w:rFonts w:ascii="Times New Roman" w:hAnsi="Times New Roman" w:cs="Times New Roman"/>
                <w:bCs/>
                <w:sz w:val="24"/>
                <w:szCs w:val="24"/>
                <w:lang w:val="tt-RU"/>
              </w:rPr>
              <w:t>”</w:t>
            </w:r>
          </w:p>
          <w:p w:rsidR="00D67640" w:rsidRPr="008C6CA4" w:rsidRDefault="00D67640" w:rsidP="00456CE4">
            <w:pPr>
              <w:spacing w:after="0"/>
              <w:jc w:val="both"/>
              <w:rPr>
                <w:rFonts w:ascii="Times New Roman" w:hAnsi="Times New Roman" w:cs="Times New Roman"/>
                <w:sz w:val="24"/>
                <w:szCs w:val="24"/>
              </w:rPr>
            </w:pPr>
            <w:r w:rsidRPr="008C6CA4">
              <w:rPr>
                <w:rFonts w:ascii="Times New Roman" w:hAnsi="Times New Roman" w:cs="Times New Roman"/>
                <w:sz w:val="24"/>
                <w:szCs w:val="24"/>
              </w:rPr>
              <w:t xml:space="preserve"> Развлечения в старших и подготовительных группах.</w:t>
            </w:r>
          </w:p>
          <w:p w:rsidR="00D67640" w:rsidRPr="008C6CA4" w:rsidRDefault="00D67640" w:rsidP="00456CE4">
            <w:pPr>
              <w:spacing w:after="0" w:line="240" w:lineRule="auto"/>
              <w:jc w:val="both"/>
              <w:rPr>
                <w:rFonts w:ascii="Times New Roman" w:hAnsi="Times New Roman" w:cs="Times New Roman"/>
                <w:sz w:val="24"/>
                <w:szCs w:val="24"/>
              </w:rPr>
            </w:pPr>
            <w:r w:rsidRPr="008C6CA4">
              <w:rPr>
                <w:rFonts w:ascii="Times New Roman" w:hAnsi="Times New Roman" w:cs="Times New Roman"/>
                <w:sz w:val="24"/>
                <w:szCs w:val="24"/>
              </w:rPr>
              <w:t>4  Выставка коллективные работы с детьми по произведениям татарских писателей и других народов РТ, по просмотренным мультфильмам.</w:t>
            </w:r>
          </w:p>
          <w:p w:rsidR="00D67640" w:rsidRPr="008C6CA4" w:rsidRDefault="00D67640" w:rsidP="00456CE4">
            <w:pPr>
              <w:spacing w:after="0" w:line="240" w:lineRule="auto"/>
              <w:rPr>
                <w:rFonts w:ascii="Times New Roman" w:hAnsi="Times New Roman" w:cs="Times New Roman"/>
                <w:sz w:val="24"/>
                <w:szCs w:val="24"/>
              </w:rPr>
            </w:pPr>
            <w:r w:rsidRPr="008C6CA4">
              <w:rPr>
                <w:rFonts w:ascii="Times New Roman" w:hAnsi="Times New Roman" w:cs="Times New Roman"/>
                <w:bCs/>
                <w:sz w:val="24"/>
                <w:szCs w:val="24"/>
                <w:lang w:val="tt-RU"/>
              </w:rPr>
              <w:t>“Тылсымлы  сәхифәләр”-“Волшебные приключения”</w:t>
            </w:r>
          </w:p>
        </w:tc>
        <w:tc>
          <w:tcPr>
            <w:tcW w:w="1512"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p>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Сентябрь</w:t>
            </w:r>
          </w:p>
          <w:p w:rsidR="00D67640" w:rsidRPr="008C6CA4" w:rsidRDefault="00D67640" w:rsidP="00D67640">
            <w:pPr>
              <w:rPr>
                <w:rFonts w:ascii="Times New Roman" w:hAnsi="Times New Roman" w:cs="Times New Roman"/>
                <w:sz w:val="24"/>
                <w:szCs w:val="24"/>
              </w:rPr>
            </w:pPr>
          </w:p>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февраль,</w:t>
            </w:r>
          </w:p>
          <w:p w:rsidR="00D67640" w:rsidRPr="008C6CA4" w:rsidRDefault="00D67640" w:rsidP="00D67640">
            <w:pPr>
              <w:rPr>
                <w:rFonts w:ascii="Times New Roman" w:hAnsi="Times New Roman" w:cs="Times New Roman"/>
                <w:sz w:val="24"/>
                <w:szCs w:val="24"/>
              </w:rPr>
            </w:pPr>
          </w:p>
          <w:p w:rsidR="00D67640" w:rsidRPr="008C6CA4" w:rsidRDefault="00D67640" w:rsidP="00D67640">
            <w:pPr>
              <w:rPr>
                <w:rFonts w:ascii="Times New Roman" w:hAnsi="Times New Roman" w:cs="Times New Roman"/>
                <w:sz w:val="24"/>
                <w:szCs w:val="24"/>
                <w:lang w:val="tt-RU"/>
              </w:rPr>
            </w:pPr>
            <w:r w:rsidRPr="008C6CA4">
              <w:rPr>
                <w:rFonts w:ascii="Times New Roman" w:hAnsi="Times New Roman" w:cs="Times New Roman"/>
                <w:sz w:val="24"/>
                <w:szCs w:val="24"/>
              </w:rPr>
              <w:t>Апрель</w:t>
            </w:r>
          </w:p>
          <w:p w:rsidR="00D67640" w:rsidRPr="008C6CA4" w:rsidRDefault="00D67640" w:rsidP="00D67640">
            <w:pPr>
              <w:rPr>
                <w:rFonts w:ascii="Times New Roman" w:hAnsi="Times New Roman" w:cs="Times New Roman"/>
                <w:sz w:val="24"/>
                <w:szCs w:val="24"/>
                <w:lang w:val="tt-RU"/>
              </w:rPr>
            </w:pPr>
          </w:p>
          <w:p w:rsidR="00D67640" w:rsidRPr="008C6CA4" w:rsidRDefault="00D67640" w:rsidP="00D67640">
            <w:pPr>
              <w:rPr>
                <w:rFonts w:ascii="Times New Roman" w:hAnsi="Times New Roman" w:cs="Times New Roman"/>
                <w:sz w:val="24"/>
                <w:szCs w:val="24"/>
                <w:lang w:val="tt-RU"/>
              </w:rPr>
            </w:pPr>
          </w:p>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В течение года.</w:t>
            </w:r>
          </w:p>
        </w:tc>
        <w:tc>
          <w:tcPr>
            <w:tcW w:w="3733"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Воспитатель по обучению детей татарскому  языку,</w:t>
            </w:r>
          </w:p>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 xml:space="preserve">воспитатели групп </w:t>
            </w:r>
          </w:p>
        </w:tc>
      </w:tr>
      <w:tr w:rsidR="00D67640" w:rsidRPr="008C6CA4" w:rsidTr="00912672">
        <w:trPr>
          <w:trHeight w:val="1140"/>
        </w:trPr>
        <w:tc>
          <w:tcPr>
            <w:tcW w:w="567"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i/>
                <w:sz w:val="24"/>
                <w:szCs w:val="24"/>
              </w:rPr>
            </w:pPr>
            <w:r w:rsidRPr="008C6CA4">
              <w:rPr>
                <w:rFonts w:ascii="Times New Roman" w:hAnsi="Times New Roman" w:cs="Times New Roman"/>
                <w:i/>
                <w:sz w:val="24"/>
                <w:szCs w:val="24"/>
              </w:rPr>
              <w:t>11.</w:t>
            </w:r>
          </w:p>
        </w:tc>
        <w:tc>
          <w:tcPr>
            <w:tcW w:w="4253"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Организовывать воспитательно-образовательный процесс с детьми по нравственному воспитанию с учетом национального компонента во время ОД, режимных моментах, в семье</w:t>
            </w:r>
          </w:p>
        </w:tc>
        <w:tc>
          <w:tcPr>
            <w:tcW w:w="1512"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В течение года.</w:t>
            </w:r>
          </w:p>
          <w:p w:rsidR="00D67640" w:rsidRPr="008C6CA4" w:rsidRDefault="00D67640" w:rsidP="00D67640">
            <w:pPr>
              <w:rPr>
                <w:rFonts w:ascii="Times New Roman" w:hAnsi="Times New Roman" w:cs="Times New Roman"/>
                <w:sz w:val="24"/>
                <w:szCs w:val="24"/>
              </w:rPr>
            </w:pPr>
          </w:p>
        </w:tc>
        <w:tc>
          <w:tcPr>
            <w:tcW w:w="3733"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Воспитатель по обучению детей татарскому  языку</w:t>
            </w:r>
          </w:p>
          <w:p w:rsidR="00D67640" w:rsidRPr="008C6CA4" w:rsidRDefault="00D67640" w:rsidP="00D67640">
            <w:pPr>
              <w:jc w:val="center"/>
              <w:rPr>
                <w:rFonts w:ascii="Times New Roman" w:hAnsi="Times New Roman" w:cs="Times New Roman"/>
                <w:sz w:val="24"/>
                <w:szCs w:val="24"/>
              </w:rPr>
            </w:pPr>
          </w:p>
        </w:tc>
      </w:tr>
      <w:tr w:rsidR="00D67640" w:rsidRPr="008C6CA4" w:rsidTr="00912672">
        <w:trPr>
          <w:trHeight w:val="276"/>
        </w:trPr>
        <w:tc>
          <w:tcPr>
            <w:tcW w:w="567"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i/>
                <w:sz w:val="24"/>
                <w:szCs w:val="24"/>
              </w:rPr>
            </w:pPr>
            <w:r w:rsidRPr="008C6CA4">
              <w:rPr>
                <w:rFonts w:ascii="Times New Roman" w:hAnsi="Times New Roman" w:cs="Times New Roman"/>
                <w:i/>
                <w:sz w:val="24"/>
                <w:szCs w:val="24"/>
              </w:rPr>
              <w:t>12.</w:t>
            </w:r>
          </w:p>
        </w:tc>
        <w:tc>
          <w:tcPr>
            <w:tcW w:w="4253" w:type="dxa"/>
            <w:tcBorders>
              <w:top w:val="single" w:sz="4" w:space="0" w:color="auto"/>
              <w:left w:val="single" w:sz="4" w:space="0" w:color="auto"/>
              <w:bottom w:val="single" w:sz="4" w:space="0" w:color="auto"/>
              <w:right w:val="single" w:sz="4" w:space="0" w:color="auto"/>
            </w:tcBorders>
            <w:hideMark/>
          </w:tcPr>
          <w:p w:rsidR="00D67640" w:rsidRPr="008C6CA4" w:rsidRDefault="00D67640" w:rsidP="00456CE4">
            <w:pPr>
              <w:spacing w:after="0"/>
              <w:rPr>
                <w:rFonts w:ascii="Times New Roman" w:hAnsi="Times New Roman" w:cs="Times New Roman"/>
                <w:sz w:val="24"/>
                <w:szCs w:val="24"/>
              </w:rPr>
            </w:pPr>
            <w:r w:rsidRPr="008C6CA4">
              <w:rPr>
                <w:rFonts w:ascii="Times New Roman" w:hAnsi="Times New Roman" w:cs="Times New Roman"/>
                <w:sz w:val="24"/>
                <w:szCs w:val="24"/>
              </w:rPr>
              <w:t>Провести прогулки,экскурсии:</w:t>
            </w:r>
          </w:p>
          <w:p w:rsidR="00D67640" w:rsidRPr="008C6CA4" w:rsidRDefault="00D67640" w:rsidP="00456CE4">
            <w:pPr>
              <w:spacing w:after="0"/>
              <w:rPr>
                <w:rFonts w:ascii="Times New Roman" w:hAnsi="Times New Roman" w:cs="Times New Roman"/>
                <w:sz w:val="24"/>
                <w:szCs w:val="24"/>
              </w:rPr>
            </w:pPr>
            <w:r w:rsidRPr="008C6CA4">
              <w:rPr>
                <w:rFonts w:ascii="Times New Roman" w:hAnsi="Times New Roman" w:cs="Times New Roman"/>
                <w:sz w:val="24"/>
                <w:szCs w:val="24"/>
              </w:rPr>
              <w:t>- в краеведческий музей</w:t>
            </w:r>
          </w:p>
          <w:p w:rsidR="00D67640" w:rsidRPr="008C6CA4" w:rsidRDefault="00D67640" w:rsidP="00456CE4">
            <w:pPr>
              <w:spacing w:after="0"/>
              <w:rPr>
                <w:rFonts w:ascii="Times New Roman" w:hAnsi="Times New Roman" w:cs="Times New Roman"/>
                <w:sz w:val="24"/>
                <w:szCs w:val="24"/>
              </w:rPr>
            </w:pPr>
            <w:r w:rsidRPr="008C6CA4">
              <w:rPr>
                <w:rFonts w:ascii="Times New Roman" w:hAnsi="Times New Roman" w:cs="Times New Roman"/>
                <w:sz w:val="24"/>
                <w:szCs w:val="24"/>
              </w:rPr>
              <w:lastRenderedPageBreak/>
              <w:t>-к памятнику</w:t>
            </w:r>
            <w:r w:rsidRPr="008C6CA4">
              <w:rPr>
                <w:rFonts w:ascii="Times New Roman" w:hAnsi="Times New Roman" w:cs="Times New Roman"/>
                <w:sz w:val="24"/>
                <w:szCs w:val="24"/>
                <w:lang w:val="tt-RU"/>
              </w:rPr>
              <w:t xml:space="preserve"> М.Джалиля</w:t>
            </w:r>
          </w:p>
          <w:p w:rsidR="00D67640" w:rsidRPr="008C6CA4" w:rsidRDefault="00D67640" w:rsidP="00456CE4">
            <w:pPr>
              <w:spacing w:after="0"/>
              <w:rPr>
                <w:rFonts w:ascii="Times New Roman" w:hAnsi="Times New Roman" w:cs="Times New Roman"/>
                <w:sz w:val="24"/>
                <w:szCs w:val="24"/>
              </w:rPr>
            </w:pPr>
            <w:r w:rsidRPr="008C6CA4">
              <w:rPr>
                <w:rFonts w:ascii="Times New Roman" w:hAnsi="Times New Roman" w:cs="Times New Roman"/>
                <w:sz w:val="24"/>
                <w:szCs w:val="24"/>
              </w:rPr>
              <w:t>-в школу№17</w:t>
            </w:r>
          </w:p>
          <w:p w:rsidR="00D67640" w:rsidRPr="008C6CA4" w:rsidRDefault="00D67640" w:rsidP="00456CE4">
            <w:pPr>
              <w:spacing w:after="0"/>
              <w:rPr>
                <w:rFonts w:ascii="Times New Roman" w:hAnsi="Times New Roman" w:cs="Times New Roman"/>
                <w:sz w:val="24"/>
                <w:szCs w:val="24"/>
              </w:rPr>
            </w:pPr>
            <w:r w:rsidRPr="008C6CA4">
              <w:rPr>
                <w:rFonts w:ascii="Times New Roman" w:hAnsi="Times New Roman" w:cs="Times New Roman"/>
                <w:sz w:val="24"/>
                <w:szCs w:val="24"/>
              </w:rPr>
              <w:t>-в драмтеатр</w:t>
            </w:r>
          </w:p>
        </w:tc>
        <w:tc>
          <w:tcPr>
            <w:tcW w:w="1512"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lastRenderedPageBreak/>
              <w:t xml:space="preserve">В течение </w:t>
            </w:r>
            <w:r w:rsidRPr="008C6CA4">
              <w:rPr>
                <w:rFonts w:ascii="Times New Roman" w:hAnsi="Times New Roman" w:cs="Times New Roman"/>
                <w:sz w:val="24"/>
                <w:szCs w:val="24"/>
              </w:rPr>
              <w:lastRenderedPageBreak/>
              <w:t>года</w:t>
            </w:r>
          </w:p>
          <w:p w:rsidR="00D67640" w:rsidRPr="008C6CA4" w:rsidRDefault="00D67640" w:rsidP="00D67640">
            <w:pPr>
              <w:rPr>
                <w:rFonts w:ascii="Times New Roman" w:hAnsi="Times New Roman" w:cs="Times New Roman"/>
                <w:sz w:val="24"/>
                <w:szCs w:val="24"/>
              </w:rPr>
            </w:pPr>
          </w:p>
        </w:tc>
        <w:tc>
          <w:tcPr>
            <w:tcW w:w="3733" w:type="dxa"/>
            <w:tcBorders>
              <w:top w:val="single" w:sz="4" w:space="0" w:color="auto"/>
              <w:left w:val="single" w:sz="4" w:space="0" w:color="auto"/>
              <w:bottom w:val="single" w:sz="4" w:space="0" w:color="auto"/>
              <w:right w:val="single" w:sz="4" w:space="0" w:color="auto"/>
            </w:tcBorders>
          </w:tcPr>
          <w:p w:rsidR="00D67640" w:rsidRPr="008C6CA4" w:rsidRDefault="00D67640" w:rsidP="00456CE4">
            <w:pPr>
              <w:spacing w:line="240" w:lineRule="auto"/>
              <w:jc w:val="center"/>
              <w:rPr>
                <w:rFonts w:ascii="Times New Roman" w:hAnsi="Times New Roman" w:cs="Times New Roman"/>
                <w:sz w:val="24"/>
                <w:szCs w:val="24"/>
              </w:rPr>
            </w:pPr>
            <w:r w:rsidRPr="008C6CA4">
              <w:rPr>
                <w:rFonts w:ascii="Times New Roman" w:hAnsi="Times New Roman" w:cs="Times New Roman"/>
                <w:sz w:val="24"/>
                <w:szCs w:val="24"/>
              </w:rPr>
              <w:lastRenderedPageBreak/>
              <w:t xml:space="preserve">Воспитатель по обучению детей </w:t>
            </w:r>
            <w:r w:rsidRPr="008C6CA4">
              <w:rPr>
                <w:rFonts w:ascii="Times New Roman" w:hAnsi="Times New Roman" w:cs="Times New Roman"/>
                <w:sz w:val="24"/>
                <w:szCs w:val="24"/>
              </w:rPr>
              <w:lastRenderedPageBreak/>
              <w:t>татарскому  языку,</w:t>
            </w:r>
          </w:p>
          <w:p w:rsidR="00D67640" w:rsidRPr="008C6CA4" w:rsidRDefault="00D67640" w:rsidP="00456CE4">
            <w:pPr>
              <w:spacing w:line="240" w:lineRule="auto"/>
              <w:jc w:val="center"/>
              <w:rPr>
                <w:rFonts w:ascii="Times New Roman" w:hAnsi="Times New Roman" w:cs="Times New Roman"/>
                <w:sz w:val="24"/>
                <w:szCs w:val="24"/>
              </w:rPr>
            </w:pPr>
            <w:r w:rsidRPr="008C6CA4">
              <w:rPr>
                <w:rFonts w:ascii="Times New Roman" w:hAnsi="Times New Roman" w:cs="Times New Roman"/>
                <w:sz w:val="24"/>
                <w:szCs w:val="24"/>
              </w:rPr>
              <w:t>воспитатели групп №9,5</w:t>
            </w:r>
          </w:p>
        </w:tc>
      </w:tr>
    </w:tbl>
    <w:p w:rsidR="00D67640" w:rsidRPr="008C6CA4" w:rsidRDefault="00D67640" w:rsidP="008A7C56">
      <w:pPr>
        <w:spacing w:after="0" w:line="240" w:lineRule="auto"/>
        <w:jc w:val="center"/>
        <w:rPr>
          <w:rFonts w:ascii="Times New Roman" w:hAnsi="Times New Roman" w:cs="Times New Roman"/>
          <w:sz w:val="24"/>
          <w:szCs w:val="24"/>
        </w:rPr>
      </w:pPr>
      <w:r w:rsidRPr="008C6CA4">
        <w:rPr>
          <w:rFonts w:ascii="Times New Roman" w:hAnsi="Times New Roman" w:cs="Times New Roman"/>
          <w:sz w:val="24"/>
          <w:szCs w:val="24"/>
        </w:rPr>
        <w:lastRenderedPageBreak/>
        <w:t>Педагоглар</w:t>
      </w:r>
      <w:r w:rsidRPr="008C6CA4">
        <w:rPr>
          <w:rFonts w:ascii="Times New Roman" w:hAnsi="Times New Roman" w:cs="Times New Roman"/>
          <w:sz w:val="24"/>
          <w:szCs w:val="24"/>
          <w:lang w:val="tt-RU"/>
        </w:rPr>
        <w:t>белән эш.</w:t>
      </w:r>
    </w:p>
    <w:p w:rsidR="00D67640" w:rsidRPr="008C6CA4" w:rsidRDefault="00D67640" w:rsidP="008A7C56">
      <w:pPr>
        <w:spacing w:after="0" w:line="240" w:lineRule="auto"/>
        <w:jc w:val="center"/>
        <w:rPr>
          <w:rFonts w:ascii="Times New Roman" w:hAnsi="Times New Roman" w:cs="Times New Roman"/>
          <w:sz w:val="24"/>
          <w:szCs w:val="24"/>
        </w:rPr>
      </w:pPr>
      <w:r w:rsidRPr="008C6CA4">
        <w:rPr>
          <w:rFonts w:ascii="Times New Roman" w:hAnsi="Times New Roman" w:cs="Times New Roman"/>
          <w:sz w:val="24"/>
          <w:szCs w:val="24"/>
        </w:rPr>
        <w:t>Работа с кадрами. Методическая работа.</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5"/>
        <w:gridCol w:w="4355"/>
        <w:gridCol w:w="1701"/>
        <w:gridCol w:w="3544"/>
      </w:tblGrid>
      <w:tr w:rsidR="00D67640" w:rsidRPr="008C6CA4" w:rsidTr="00456CE4">
        <w:trPr>
          <w:trHeight w:val="344"/>
        </w:trPr>
        <w:tc>
          <w:tcPr>
            <w:tcW w:w="465"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w:t>
            </w:r>
          </w:p>
        </w:tc>
        <w:tc>
          <w:tcPr>
            <w:tcW w:w="4355"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 xml:space="preserve">Наименование </w:t>
            </w:r>
          </w:p>
        </w:tc>
        <w:tc>
          <w:tcPr>
            <w:tcW w:w="1701"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 xml:space="preserve">Дата проведения </w:t>
            </w:r>
          </w:p>
        </w:tc>
        <w:tc>
          <w:tcPr>
            <w:tcW w:w="3544" w:type="dxa"/>
            <w:tcBorders>
              <w:top w:val="single" w:sz="4" w:space="0" w:color="auto"/>
              <w:left w:val="single" w:sz="4" w:space="0" w:color="auto"/>
              <w:bottom w:val="single" w:sz="4" w:space="0" w:color="auto"/>
              <w:right w:val="single" w:sz="4" w:space="0" w:color="auto"/>
            </w:tcBorders>
            <w:hideMark/>
          </w:tcPr>
          <w:p w:rsidR="00D67640" w:rsidRPr="008C6CA4" w:rsidRDefault="00D67640" w:rsidP="00912672">
            <w:pPr>
              <w:tabs>
                <w:tab w:val="left" w:pos="4145"/>
              </w:tabs>
              <w:ind w:right="640"/>
              <w:jc w:val="center"/>
              <w:rPr>
                <w:rFonts w:ascii="Times New Roman" w:hAnsi="Times New Roman" w:cs="Times New Roman"/>
                <w:sz w:val="24"/>
                <w:szCs w:val="24"/>
              </w:rPr>
            </w:pPr>
            <w:r w:rsidRPr="008C6CA4">
              <w:rPr>
                <w:rFonts w:ascii="Times New Roman" w:hAnsi="Times New Roman" w:cs="Times New Roman"/>
                <w:sz w:val="24"/>
                <w:szCs w:val="24"/>
              </w:rPr>
              <w:t xml:space="preserve">Ответственный </w:t>
            </w:r>
          </w:p>
        </w:tc>
      </w:tr>
      <w:tr w:rsidR="00D67640" w:rsidRPr="008C6CA4" w:rsidTr="00CC3B8C">
        <w:trPr>
          <w:trHeight w:val="862"/>
        </w:trPr>
        <w:tc>
          <w:tcPr>
            <w:tcW w:w="465"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1.</w:t>
            </w:r>
          </w:p>
        </w:tc>
        <w:tc>
          <w:tcPr>
            <w:tcW w:w="4355"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 xml:space="preserve">Проводить консультации, беседы с педагогами по обучению детей государственным языкам </w:t>
            </w:r>
          </w:p>
        </w:tc>
        <w:tc>
          <w:tcPr>
            <w:tcW w:w="1701"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В течение года.</w:t>
            </w:r>
          </w:p>
        </w:tc>
        <w:tc>
          <w:tcPr>
            <w:tcW w:w="3544" w:type="dxa"/>
            <w:tcBorders>
              <w:top w:val="single" w:sz="4" w:space="0" w:color="auto"/>
              <w:left w:val="single" w:sz="4" w:space="0" w:color="auto"/>
              <w:bottom w:val="single" w:sz="4" w:space="0" w:color="auto"/>
              <w:right w:val="single" w:sz="4" w:space="0" w:color="auto"/>
            </w:tcBorders>
          </w:tcPr>
          <w:p w:rsidR="00D67640" w:rsidRPr="008C6CA4" w:rsidRDefault="00D67640" w:rsidP="00CC3B8C">
            <w:pPr>
              <w:jc w:val="center"/>
              <w:rPr>
                <w:rFonts w:ascii="Times New Roman" w:hAnsi="Times New Roman" w:cs="Times New Roman"/>
                <w:sz w:val="24"/>
                <w:szCs w:val="24"/>
              </w:rPr>
            </w:pPr>
            <w:r w:rsidRPr="008C6CA4">
              <w:rPr>
                <w:rFonts w:ascii="Times New Roman" w:hAnsi="Times New Roman" w:cs="Times New Roman"/>
                <w:sz w:val="24"/>
                <w:szCs w:val="24"/>
              </w:rPr>
              <w:t>Воспитатель по обучению детей татарскому  языку</w:t>
            </w:r>
          </w:p>
        </w:tc>
      </w:tr>
      <w:tr w:rsidR="00D67640" w:rsidRPr="008C6CA4" w:rsidTr="00CC3B8C">
        <w:trPr>
          <w:trHeight w:val="627"/>
        </w:trPr>
        <w:tc>
          <w:tcPr>
            <w:tcW w:w="465"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2.</w:t>
            </w:r>
          </w:p>
        </w:tc>
        <w:tc>
          <w:tcPr>
            <w:tcW w:w="4355"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 xml:space="preserve">Организовать консультацию по требованиям к национальному уголку </w:t>
            </w:r>
          </w:p>
        </w:tc>
        <w:tc>
          <w:tcPr>
            <w:tcW w:w="1701"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Сентябрь 2021года.</w:t>
            </w:r>
          </w:p>
        </w:tc>
        <w:tc>
          <w:tcPr>
            <w:tcW w:w="3544"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Воспитатель по обучению детей татарскому  языку</w:t>
            </w:r>
          </w:p>
        </w:tc>
      </w:tr>
      <w:tr w:rsidR="00D67640" w:rsidRPr="008C6CA4" w:rsidTr="00456CE4">
        <w:trPr>
          <w:trHeight w:val="774"/>
        </w:trPr>
        <w:tc>
          <w:tcPr>
            <w:tcW w:w="465"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3.</w:t>
            </w:r>
          </w:p>
        </w:tc>
        <w:tc>
          <w:tcPr>
            <w:tcW w:w="4355"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Систематичное проведение индивидуальной работы с воспитателями групп по изучению татарского  языка в рамках требований по возрастным группам.</w:t>
            </w:r>
          </w:p>
        </w:tc>
        <w:tc>
          <w:tcPr>
            <w:tcW w:w="1701"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В течение  года.</w:t>
            </w:r>
          </w:p>
        </w:tc>
        <w:tc>
          <w:tcPr>
            <w:tcW w:w="3544"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Воспитатель по обучению детей татарскому  языку</w:t>
            </w:r>
          </w:p>
          <w:p w:rsidR="00D67640" w:rsidRPr="008C6CA4" w:rsidRDefault="00D67640" w:rsidP="00D67640">
            <w:pPr>
              <w:jc w:val="center"/>
              <w:rPr>
                <w:rFonts w:ascii="Times New Roman" w:hAnsi="Times New Roman" w:cs="Times New Roman"/>
                <w:sz w:val="24"/>
                <w:szCs w:val="24"/>
              </w:rPr>
            </w:pPr>
          </w:p>
        </w:tc>
      </w:tr>
      <w:tr w:rsidR="00D67640" w:rsidRPr="008C6CA4" w:rsidTr="00456CE4">
        <w:trPr>
          <w:trHeight w:val="890"/>
        </w:trPr>
        <w:tc>
          <w:tcPr>
            <w:tcW w:w="465"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 xml:space="preserve"> 4.</w:t>
            </w:r>
          </w:p>
        </w:tc>
        <w:tc>
          <w:tcPr>
            <w:tcW w:w="4355"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lang w:val="tt-RU"/>
              </w:rPr>
            </w:pPr>
            <w:r w:rsidRPr="008C6CA4">
              <w:rPr>
                <w:rFonts w:ascii="Times New Roman" w:hAnsi="Times New Roman" w:cs="Times New Roman"/>
                <w:sz w:val="24"/>
                <w:szCs w:val="24"/>
              </w:rPr>
              <w:t>Использовать новые образовательные технологии, мультимедийные ресурсы нового</w:t>
            </w:r>
            <w:r w:rsidRPr="008C6CA4">
              <w:rPr>
                <w:rFonts w:ascii="Times New Roman" w:hAnsi="Times New Roman" w:cs="Times New Roman"/>
                <w:sz w:val="24"/>
                <w:szCs w:val="24"/>
                <w:lang w:val="tt-RU"/>
              </w:rPr>
              <w:t xml:space="preserve"> поколения</w:t>
            </w:r>
            <w:r w:rsidRPr="008C6CA4">
              <w:rPr>
                <w:rFonts w:ascii="Times New Roman" w:hAnsi="Times New Roman" w:cs="Times New Roman"/>
                <w:sz w:val="24"/>
                <w:szCs w:val="24"/>
              </w:rPr>
              <w:t xml:space="preserve"> в работе с детьми 4-7 лет по обучению татарскому языку </w:t>
            </w:r>
          </w:p>
        </w:tc>
        <w:tc>
          <w:tcPr>
            <w:tcW w:w="1701"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В течение  года.</w:t>
            </w:r>
          </w:p>
        </w:tc>
        <w:tc>
          <w:tcPr>
            <w:tcW w:w="3544"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Воспитатель по обучению детей татарскому  языку</w:t>
            </w:r>
          </w:p>
          <w:p w:rsidR="00D67640" w:rsidRPr="008C6CA4" w:rsidRDefault="00D67640" w:rsidP="00D67640">
            <w:pPr>
              <w:jc w:val="center"/>
              <w:rPr>
                <w:rFonts w:ascii="Times New Roman" w:hAnsi="Times New Roman" w:cs="Times New Roman"/>
                <w:sz w:val="24"/>
                <w:szCs w:val="24"/>
              </w:rPr>
            </w:pPr>
          </w:p>
        </w:tc>
      </w:tr>
      <w:tr w:rsidR="00D67640" w:rsidRPr="008C6CA4" w:rsidTr="00456CE4">
        <w:trPr>
          <w:trHeight w:val="1105"/>
        </w:trPr>
        <w:tc>
          <w:tcPr>
            <w:tcW w:w="465"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5.</w:t>
            </w:r>
          </w:p>
        </w:tc>
        <w:tc>
          <w:tcPr>
            <w:tcW w:w="4355"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shd w:val="clear" w:color="auto" w:fill="FFFFFF"/>
              <w:spacing w:before="150" w:after="150" w:line="293" w:lineRule="atLeast"/>
              <w:rPr>
                <w:rFonts w:ascii="Times New Roman" w:hAnsi="Times New Roman" w:cs="Times New Roman"/>
                <w:sz w:val="24"/>
                <w:szCs w:val="24"/>
              </w:rPr>
            </w:pPr>
            <w:r w:rsidRPr="008C6CA4">
              <w:rPr>
                <w:rFonts w:ascii="Times New Roman" w:hAnsi="Times New Roman" w:cs="Times New Roman"/>
                <w:sz w:val="24"/>
                <w:szCs w:val="24"/>
              </w:rPr>
              <w:t>Разместить  информацию по реализации УМК на сайте М</w:t>
            </w:r>
            <w:r w:rsidRPr="008C6CA4">
              <w:rPr>
                <w:rFonts w:ascii="Times New Roman" w:hAnsi="Times New Roman" w:cs="Times New Roman"/>
                <w:sz w:val="24"/>
                <w:szCs w:val="24"/>
                <w:lang w:val="tt-RU"/>
              </w:rPr>
              <w:t>Б</w:t>
            </w:r>
            <w:r w:rsidRPr="008C6CA4">
              <w:rPr>
                <w:rFonts w:ascii="Times New Roman" w:hAnsi="Times New Roman" w:cs="Times New Roman"/>
                <w:sz w:val="24"/>
                <w:szCs w:val="24"/>
              </w:rPr>
              <w:t>ДОУ  № 30»Снегурочка»</w:t>
            </w:r>
            <w:r w:rsidRPr="008C6CA4">
              <w:rPr>
                <w:rFonts w:ascii="Times New Roman" w:hAnsi="Times New Roman" w:cs="Times New Roman"/>
                <w:sz w:val="24"/>
                <w:szCs w:val="24"/>
                <w:lang w:val="tt-RU"/>
              </w:rPr>
              <w:t xml:space="preserve"> и УО АМР</w:t>
            </w:r>
          </w:p>
        </w:tc>
        <w:tc>
          <w:tcPr>
            <w:tcW w:w="1701"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В течение года.</w:t>
            </w:r>
          </w:p>
        </w:tc>
        <w:tc>
          <w:tcPr>
            <w:tcW w:w="3544" w:type="dxa"/>
            <w:tcBorders>
              <w:top w:val="single" w:sz="4" w:space="0" w:color="auto"/>
              <w:left w:val="single" w:sz="4" w:space="0" w:color="auto"/>
              <w:bottom w:val="single" w:sz="4" w:space="0" w:color="auto"/>
              <w:right w:val="single" w:sz="4" w:space="0" w:color="auto"/>
            </w:tcBorders>
          </w:tcPr>
          <w:p w:rsidR="00D67640" w:rsidRPr="008C6CA4" w:rsidRDefault="00D67640" w:rsidP="008C6CA4">
            <w:pPr>
              <w:spacing w:after="0" w:line="240" w:lineRule="auto"/>
              <w:jc w:val="center"/>
              <w:rPr>
                <w:rFonts w:ascii="Times New Roman" w:hAnsi="Times New Roman" w:cs="Times New Roman"/>
                <w:sz w:val="24"/>
                <w:szCs w:val="24"/>
              </w:rPr>
            </w:pPr>
            <w:r w:rsidRPr="008C6CA4">
              <w:rPr>
                <w:rFonts w:ascii="Times New Roman" w:hAnsi="Times New Roman" w:cs="Times New Roman"/>
                <w:sz w:val="24"/>
                <w:szCs w:val="24"/>
              </w:rPr>
              <w:t>Воспитатель по обучению детей татарскому  языку</w:t>
            </w:r>
          </w:p>
          <w:p w:rsidR="00D67640" w:rsidRPr="008C6CA4" w:rsidRDefault="00D67640" w:rsidP="008C6CA4">
            <w:pPr>
              <w:spacing w:after="0" w:line="240" w:lineRule="auto"/>
              <w:jc w:val="center"/>
              <w:rPr>
                <w:rFonts w:ascii="Times New Roman" w:hAnsi="Times New Roman" w:cs="Times New Roman"/>
                <w:sz w:val="24"/>
                <w:szCs w:val="24"/>
              </w:rPr>
            </w:pPr>
            <w:r w:rsidRPr="008C6CA4">
              <w:rPr>
                <w:rFonts w:ascii="Times New Roman" w:hAnsi="Times New Roman" w:cs="Times New Roman"/>
                <w:sz w:val="24"/>
                <w:szCs w:val="24"/>
              </w:rPr>
              <w:t>Салахова Ф.С.</w:t>
            </w:r>
          </w:p>
          <w:p w:rsidR="00D67640" w:rsidRPr="008C6CA4" w:rsidRDefault="00D67640" w:rsidP="008C6CA4">
            <w:pPr>
              <w:spacing w:after="0" w:line="240" w:lineRule="auto"/>
              <w:jc w:val="center"/>
              <w:rPr>
                <w:rFonts w:ascii="Times New Roman" w:hAnsi="Times New Roman" w:cs="Times New Roman"/>
                <w:sz w:val="24"/>
                <w:szCs w:val="24"/>
              </w:rPr>
            </w:pPr>
            <w:r w:rsidRPr="008C6CA4">
              <w:rPr>
                <w:rFonts w:ascii="Times New Roman" w:hAnsi="Times New Roman" w:cs="Times New Roman"/>
                <w:sz w:val="24"/>
                <w:szCs w:val="24"/>
              </w:rPr>
              <w:t>Ст. воспитатель</w:t>
            </w:r>
          </w:p>
        </w:tc>
      </w:tr>
      <w:tr w:rsidR="00D67640" w:rsidRPr="008C6CA4" w:rsidTr="00456CE4">
        <w:trPr>
          <w:trHeight w:val="1027"/>
        </w:trPr>
        <w:tc>
          <w:tcPr>
            <w:tcW w:w="465"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6.</w:t>
            </w:r>
          </w:p>
        </w:tc>
        <w:tc>
          <w:tcPr>
            <w:tcW w:w="4355"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Организовать открытое ОД по реализации и использованию  УМК по всем направлениям с использованием мультимедийных ресурсов</w:t>
            </w:r>
          </w:p>
        </w:tc>
        <w:tc>
          <w:tcPr>
            <w:tcW w:w="1701"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 xml:space="preserve"> декабрь</w:t>
            </w:r>
          </w:p>
        </w:tc>
        <w:tc>
          <w:tcPr>
            <w:tcW w:w="3544"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Воспитатель по обучению детей татарскому  языку</w:t>
            </w:r>
          </w:p>
          <w:p w:rsidR="00D67640" w:rsidRPr="008C6CA4" w:rsidRDefault="00D67640" w:rsidP="00D67640">
            <w:pPr>
              <w:jc w:val="center"/>
              <w:rPr>
                <w:rFonts w:ascii="Times New Roman" w:hAnsi="Times New Roman" w:cs="Times New Roman"/>
                <w:sz w:val="24"/>
                <w:szCs w:val="24"/>
              </w:rPr>
            </w:pPr>
          </w:p>
        </w:tc>
      </w:tr>
      <w:tr w:rsidR="00D67640" w:rsidRPr="008C6CA4" w:rsidTr="00456CE4">
        <w:trPr>
          <w:trHeight w:val="1134"/>
        </w:trPr>
        <w:tc>
          <w:tcPr>
            <w:tcW w:w="465"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7.</w:t>
            </w:r>
          </w:p>
        </w:tc>
        <w:tc>
          <w:tcPr>
            <w:tcW w:w="4355"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Принять активное участие на муниципальных,республиканских и региональных конкурсах</w:t>
            </w:r>
          </w:p>
        </w:tc>
        <w:tc>
          <w:tcPr>
            <w:tcW w:w="1701"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В течение года.</w:t>
            </w:r>
          </w:p>
        </w:tc>
        <w:tc>
          <w:tcPr>
            <w:tcW w:w="3544"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Воспитатель по обучению детей татарскому  языку</w:t>
            </w:r>
          </w:p>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По плану УО, АМР,РТ</w:t>
            </w:r>
          </w:p>
        </w:tc>
      </w:tr>
    </w:tbl>
    <w:p w:rsidR="00CC3B8C" w:rsidRDefault="00CC3B8C" w:rsidP="008A7C56">
      <w:pPr>
        <w:spacing w:after="0" w:line="240" w:lineRule="auto"/>
        <w:jc w:val="center"/>
        <w:rPr>
          <w:rFonts w:ascii="Times New Roman" w:hAnsi="Times New Roman" w:cs="Times New Roman"/>
          <w:sz w:val="24"/>
          <w:szCs w:val="24"/>
        </w:rPr>
      </w:pPr>
    </w:p>
    <w:p w:rsidR="00CC3B8C" w:rsidRDefault="00CC3B8C" w:rsidP="008A7C56">
      <w:pPr>
        <w:spacing w:after="0" w:line="240" w:lineRule="auto"/>
        <w:jc w:val="center"/>
        <w:rPr>
          <w:rFonts w:ascii="Times New Roman" w:hAnsi="Times New Roman" w:cs="Times New Roman"/>
          <w:sz w:val="24"/>
          <w:szCs w:val="24"/>
        </w:rPr>
      </w:pPr>
    </w:p>
    <w:p w:rsidR="00D67640" w:rsidRPr="008C6CA4" w:rsidRDefault="00D67640" w:rsidP="008A7C56">
      <w:pPr>
        <w:spacing w:after="0" w:line="240" w:lineRule="auto"/>
        <w:jc w:val="center"/>
        <w:rPr>
          <w:rFonts w:ascii="Times New Roman" w:hAnsi="Times New Roman" w:cs="Times New Roman"/>
          <w:sz w:val="24"/>
          <w:szCs w:val="24"/>
          <w:lang w:val="tt-RU"/>
        </w:rPr>
      </w:pPr>
      <w:r w:rsidRPr="008C6CA4">
        <w:rPr>
          <w:rFonts w:ascii="Times New Roman" w:hAnsi="Times New Roman" w:cs="Times New Roman"/>
          <w:sz w:val="24"/>
          <w:szCs w:val="24"/>
        </w:rPr>
        <w:t>Ата-аналар</w:t>
      </w:r>
      <w:r w:rsidRPr="008C6CA4">
        <w:rPr>
          <w:rFonts w:ascii="Times New Roman" w:hAnsi="Times New Roman" w:cs="Times New Roman"/>
          <w:sz w:val="24"/>
          <w:szCs w:val="24"/>
          <w:lang w:val="tt-RU"/>
        </w:rPr>
        <w:t>белән эш.</w:t>
      </w:r>
    </w:p>
    <w:p w:rsidR="00D67640" w:rsidRPr="008C6CA4" w:rsidRDefault="00D67640" w:rsidP="008A7C56">
      <w:pPr>
        <w:spacing w:after="0" w:line="240" w:lineRule="auto"/>
        <w:jc w:val="center"/>
        <w:rPr>
          <w:rFonts w:ascii="Times New Roman" w:hAnsi="Times New Roman" w:cs="Times New Roman"/>
          <w:sz w:val="24"/>
          <w:szCs w:val="24"/>
        </w:rPr>
      </w:pPr>
      <w:r w:rsidRPr="008C6CA4">
        <w:rPr>
          <w:rFonts w:ascii="Times New Roman" w:hAnsi="Times New Roman" w:cs="Times New Roman"/>
          <w:sz w:val="24"/>
          <w:szCs w:val="24"/>
        </w:rPr>
        <w:t>Работа с родителями.</w:t>
      </w: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5"/>
        <w:gridCol w:w="4381"/>
        <w:gridCol w:w="1558"/>
        <w:gridCol w:w="3539"/>
      </w:tblGrid>
      <w:tr w:rsidR="00D67640" w:rsidRPr="008C6CA4" w:rsidTr="00912672">
        <w:trPr>
          <w:trHeight w:val="343"/>
        </w:trPr>
        <w:tc>
          <w:tcPr>
            <w:tcW w:w="426"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w:t>
            </w:r>
          </w:p>
        </w:tc>
        <w:tc>
          <w:tcPr>
            <w:tcW w:w="4394"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 xml:space="preserve">Наименование </w:t>
            </w:r>
          </w:p>
        </w:tc>
        <w:tc>
          <w:tcPr>
            <w:tcW w:w="1559"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 xml:space="preserve">Дата проведения </w:t>
            </w:r>
          </w:p>
        </w:tc>
        <w:tc>
          <w:tcPr>
            <w:tcW w:w="3544" w:type="dxa"/>
            <w:tcBorders>
              <w:top w:val="single" w:sz="4" w:space="0" w:color="auto"/>
              <w:left w:val="single" w:sz="4" w:space="0" w:color="auto"/>
              <w:bottom w:val="single" w:sz="4" w:space="0" w:color="auto"/>
              <w:right w:val="single" w:sz="4" w:space="0" w:color="auto"/>
            </w:tcBorders>
            <w:hideMark/>
          </w:tcPr>
          <w:p w:rsidR="00D67640" w:rsidRPr="008C6CA4" w:rsidRDefault="00D67640" w:rsidP="00912672">
            <w:pPr>
              <w:ind w:right="780"/>
              <w:jc w:val="center"/>
              <w:rPr>
                <w:rFonts w:ascii="Times New Roman" w:hAnsi="Times New Roman" w:cs="Times New Roman"/>
                <w:sz w:val="24"/>
                <w:szCs w:val="24"/>
              </w:rPr>
            </w:pPr>
            <w:r w:rsidRPr="008C6CA4">
              <w:rPr>
                <w:rFonts w:ascii="Times New Roman" w:hAnsi="Times New Roman" w:cs="Times New Roman"/>
                <w:sz w:val="24"/>
                <w:szCs w:val="24"/>
              </w:rPr>
              <w:t xml:space="preserve">Ответственный </w:t>
            </w:r>
          </w:p>
        </w:tc>
      </w:tr>
      <w:tr w:rsidR="00D67640" w:rsidRPr="008C6CA4" w:rsidTr="003F580D">
        <w:trPr>
          <w:trHeight w:val="1119"/>
        </w:trPr>
        <w:tc>
          <w:tcPr>
            <w:tcW w:w="426"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1.</w:t>
            </w:r>
          </w:p>
        </w:tc>
        <w:tc>
          <w:tcPr>
            <w:tcW w:w="4394"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color w:val="000000"/>
                <w:sz w:val="24"/>
                <w:szCs w:val="24"/>
                <w:bdr w:val="none" w:sz="0" w:space="0" w:color="auto" w:frame="1"/>
              </w:rPr>
              <w:t xml:space="preserve">Собеседование с родителями вновь прибывших детей и детей, посещающих д/с по задачам компонента и обучение </w:t>
            </w:r>
            <w:r w:rsidRPr="008C6CA4">
              <w:rPr>
                <w:rFonts w:ascii="Times New Roman" w:hAnsi="Times New Roman" w:cs="Times New Roman"/>
                <w:color w:val="000000"/>
                <w:sz w:val="24"/>
                <w:szCs w:val="24"/>
                <w:bdr w:val="none" w:sz="0" w:space="0" w:color="auto" w:frame="1"/>
              </w:rPr>
              <w:lastRenderedPageBreak/>
              <w:t>детей в группах татарскому языку</w:t>
            </w:r>
          </w:p>
        </w:tc>
        <w:tc>
          <w:tcPr>
            <w:tcW w:w="1559"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lastRenderedPageBreak/>
              <w:t>сентябрь</w:t>
            </w:r>
          </w:p>
        </w:tc>
        <w:tc>
          <w:tcPr>
            <w:tcW w:w="3544"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Воспитатели по обучению детей татарскому  языку</w:t>
            </w:r>
          </w:p>
          <w:p w:rsidR="00D67640" w:rsidRPr="008C6CA4" w:rsidRDefault="00D67640" w:rsidP="00D67640">
            <w:pPr>
              <w:jc w:val="center"/>
              <w:rPr>
                <w:rFonts w:ascii="Times New Roman" w:hAnsi="Times New Roman" w:cs="Times New Roman"/>
                <w:sz w:val="24"/>
                <w:szCs w:val="24"/>
              </w:rPr>
            </w:pPr>
          </w:p>
        </w:tc>
      </w:tr>
      <w:tr w:rsidR="00D67640" w:rsidRPr="008C6CA4" w:rsidTr="00912672">
        <w:trPr>
          <w:trHeight w:val="544"/>
        </w:trPr>
        <w:tc>
          <w:tcPr>
            <w:tcW w:w="426"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lastRenderedPageBreak/>
              <w:t>2.</w:t>
            </w:r>
          </w:p>
        </w:tc>
        <w:tc>
          <w:tcPr>
            <w:tcW w:w="4394"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rPr>
                <w:rFonts w:ascii="Times New Roman" w:hAnsi="Times New Roman" w:cs="Times New Roman"/>
                <w:color w:val="000000"/>
                <w:sz w:val="24"/>
                <w:szCs w:val="24"/>
                <w:bdr w:val="none" w:sz="0" w:space="0" w:color="auto" w:frame="1"/>
              </w:rPr>
            </w:pPr>
            <w:r w:rsidRPr="008C6CA4">
              <w:rPr>
                <w:rFonts w:ascii="Times New Roman" w:hAnsi="Times New Roman" w:cs="Times New Roman"/>
                <w:sz w:val="24"/>
                <w:szCs w:val="24"/>
              </w:rPr>
              <w:t>Анкетирование родителей вновь поступивших детей татарской национальности  раннего возраста</w:t>
            </w:r>
          </w:p>
        </w:tc>
        <w:tc>
          <w:tcPr>
            <w:tcW w:w="1559"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Октябрь 2021г.</w:t>
            </w:r>
          </w:p>
        </w:tc>
        <w:tc>
          <w:tcPr>
            <w:tcW w:w="3544" w:type="dxa"/>
            <w:tcBorders>
              <w:top w:val="single" w:sz="4" w:space="0" w:color="auto"/>
              <w:left w:val="single" w:sz="4" w:space="0" w:color="auto"/>
              <w:bottom w:val="single" w:sz="4" w:space="0" w:color="auto"/>
              <w:right w:val="single" w:sz="4" w:space="0" w:color="auto"/>
            </w:tcBorders>
          </w:tcPr>
          <w:p w:rsidR="00D67640" w:rsidRPr="008C6CA4" w:rsidRDefault="00D67640" w:rsidP="003F580D">
            <w:pPr>
              <w:spacing w:after="0" w:line="240" w:lineRule="auto"/>
              <w:jc w:val="center"/>
              <w:rPr>
                <w:rFonts w:ascii="Times New Roman" w:hAnsi="Times New Roman" w:cs="Times New Roman"/>
                <w:sz w:val="24"/>
                <w:szCs w:val="24"/>
              </w:rPr>
            </w:pPr>
            <w:r w:rsidRPr="008C6CA4">
              <w:rPr>
                <w:rFonts w:ascii="Times New Roman" w:hAnsi="Times New Roman" w:cs="Times New Roman"/>
                <w:sz w:val="24"/>
                <w:szCs w:val="24"/>
              </w:rPr>
              <w:t xml:space="preserve">Воспитатель по обучению детей татарскому  языку, </w:t>
            </w:r>
          </w:p>
          <w:p w:rsidR="00D67640" w:rsidRPr="008C6CA4" w:rsidRDefault="00D67640" w:rsidP="003F580D">
            <w:pPr>
              <w:spacing w:after="0" w:line="240" w:lineRule="auto"/>
              <w:jc w:val="center"/>
              <w:rPr>
                <w:rFonts w:ascii="Times New Roman" w:hAnsi="Times New Roman" w:cs="Times New Roman"/>
                <w:sz w:val="24"/>
                <w:szCs w:val="24"/>
              </w:rPr>
            </w:pPr>
            <w:r w:rsidRPr="008C6CA4">
              <w:rPr>
                <w:rFonts w:ascii="Times New Roman" w:hAnsi="Times New Roman" w:cs="Times New Roman"/>
                <w:sz w:val="24"/>
                <w:szCs w:val="24"/>
              </w:rPr>
              <w:t>воспитатели</w:t>
            </w:r>
          </w:p>
        </w:tc>
      </w:tr>
      <w:tr w:rsidR="00D67640" w:rsidRPr="008C6CA4" w:rsidTr="003F580D">
        <w:trPr>
          <w:trHeight w:val="782"/>
        </w:trPr>
        <w:tc>
          <w:tcPr>
            <w:tcW w:w="426"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lang w:val="tt-RU"/>
              </w:rPr>
            </w:pPr>
            <w:r w:rsidRPr="008C6CA4">
              <w:rPr>
                <w:rFonts w:ascii="Times New Roman" w:hAnsi="Times New Roman" w:cs="Times New Roman"/>
                <w:sz w:val="24"/>
                <w:szCs w:val="24"/>
                <w:lang w:val="tt-RU"/>
              </w:rPr>
              <w:t>3.</w:t>
            </w:r>
          </w:p>
        </w:tc>
        <w:tc>
          <w:tcPr>
            <w:tcW w:w="4394"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Дни открытых дверей, ОД</w:t>
            </w:r>
          </w:p>
        </w:tc>
        <w:tc>
          <w:tcPr>
            <w:tcW w:w="1559"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Октябрь</w:t>
            </w:r>
          </w:p>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декабрь</w:t>
            </w:r>
          </w:p>
        </w:tc>
        <w:tc>
          <w:tcPr>
            <w:tcW w:w="3544"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Воспитатель по обучению детей татарскому  языку</w:t>
            </w:r>
          </w:p>
        </w:tc>
      </w:tr>
      <w:tr w:rsidR="00D67640" w:rsidRPr="008C6CA4" w:rsidTr="008C6CA4">
        <w:trPr>
          <w:trHeight w:val="874"/>
        </w:trPr>
        <w:tc>
          <w:tcPr>
            <w:tcW w:w="426"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lang w:val="tt-RU"/>
              </w:rPr>
            </w:pPr>
            <w:r w:rsidRPr="008C6CA4">
              <w:rPr>
                <w:rFonts w:ascii="Times New Roman" w:hAnsi="Times New Roman" w:cs="Times New Roman"/>
                <w:sz w:val="24"/>
                <w:szCs w:val="24"/>
                <w:lang w:val="tt-RU"/>
              </w:rPr>
              <w:t>4.</w:t>
            </w:r>
          </w:p>
        </w:tc>
        <w:tc>
          <w:tcPr>
            <w:tcW w:w="4394"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Выступления на</w:t>
            </w:r>
            <w:r w:rsidRPr="008C6CA4">
              <w:rPr>
                <w:rFonts w:ascii="Times New Roman" w:hAnsi="Times New Roman" w:cs="Times New Roman"/>
                <w:sz w:val="24"/>
                <w:szCs w:val="24"/>
                <w:lang w:val="tt-RU"/>
              </w:rPr>
              <w:t xml:space="preserve"> групповых</w:t>
            </w:r>
            <w:r w:rsidRPr="008C6CA4">
              <w:rPr>
                <w:rFonts w:ascii="Times New Roman" w:hAnsi="Times New Roman" w:cs="Times New Roman"/>
                <w:sz w:val="24"/>
                <w:szCs w:val="24"/>
              </w:rPr>
              <w:t xml:space="preserve"> родительских собраниях </w:t>
            </w:r>
          </w:p>
        </w:tc>
        <w:tc>
          <w:tcPr>
            <w:tcW w:w="1559"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lang w:val="tt-RU"/>
              </w:rPr>
            </w:pPr>
            <w:r w:rsidRPr="008C6CA4">
              <w:rPr>
                <w:rFonts w:ascii="Times New Roman" w:hAnsi="Times New Roman" w:cs="Times New Roman"/>
                <w:sz w:val="24"/>
                <w:szCs w:val="24"/>
                <w:lang w:val="tt-RU"/>
              </w:rPr>
              <w:t>Сентябрь</w:t>
            </w:r>
          </w:p>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Октябрь</w:t>
            </w:r>
          </w:p>
        </w:tc>
        <w:tc>
          <w:tcPr>
            <w:tcW w:w="3544"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Воспитатели по обучению детей татарскому  языку</w:t>
            </w:r>
          </w:p>
        </w:tc>
      </w:tr>
      <w:tr w:rsidR="00D67640" w:rsidRPr="008C6CA4" w:rsidTr="008C6CA4">
        <w:trPr>
          <w:trHeight w:val="1716"/>
        </w:trPr>
        <w:tc>
          <w:tcPr>
            <w:tcW w:w="426"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jc w:val="center"/>
              <w:rPr>
                <w:rFonts w:ascii="Times New Roman" w:hAnsi="Times New Roman" w:cs="Times New Roman"/>
                <w:sz w:val="24"/>
                <w:szCs w:val="24"/>
                <w:lang w:val="tt-RU"/>
              </w:rPr>
            </w:pPr>
            <w:r w:rsidRPr="008C6CA4">
              <w:rPr>
                <w:rFonts w:ascii="Times New Roman" w:hAnsi="Times New Roman" w:cs="Times New Roman"/>
                <w:sz w:val="24"/>
                <w:szCs w:val="24"/>
                <w:lang w:val="tt-RU"/>
              </w:rPr>
              <w:t>5.</w:t>
            </w:r>
          </w:p>
        </w:tc>
        <w:tc>
          <w:tcPr>
            <w:tcW w:w="4394"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Консультации, беседы с родителями  по обучению детей татарскому языку, родному  языку .Индивидуальное консультирование родителей для оказания своевременной помощи детям по овладению татарской речи.</w:t>
            </w:r>
          </w:p>
        </w:tc>
        <w:tc>
          <w:tcPr>
            <w:tcW w:w="1559"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lang w:val="tt-RU"/>
              </w:rPr>
            </w:pPr>
            <w:r w:rsidRPr="008C6CA4">
              <w:rPr>
                <w:rFonts w:ascii="Times New Roman" w:hAnsi="Times New Roman" w:cs="Times New Roman"/>
                <w:sz w:val="24"/>
                <w:szCs w:val="24"/>
              </w:rPr>
              <w:t>В течение года.</w:t>
            </w:r>
          </w:p>
        </w:tc>
        <w:tc>
          <w:tcPr>
            <w:tcW w:w="3544"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Воспитатель по обучению детей татарскому  языку</w:t>
            </w:r>
          </w:p>
          <w:p w:rsidR="00D67640" w:rsidRPr="008C6CA4" w:rsidRDefault="00D67640" w:rsidP="00D67640">
            <w:pPr>
              <w:jc w:val="center"/>
              <w:rPr>
                <w:rFonts w:ascii="Times New Roman" w:hAnsi="Times New Roman" w:cs="Times New Roman"/>
                <w:sz w:val="24"/>
                <w:szCs w:val="24"/>
              </w:rPr>
            </w:pPr>
          </w:p>
        </w:tc>
      </w:tr>
      <w:tr w:rsidR="00D67640" w:rsidRPr="008C6CA4" w:rsidTr="001B6110">
        <w:trPr>
          <w:trHeight w:val="705"/>
        </w:trPr>
        <w:tc>
          <w:tcPr>
            <w:tcW w:w="426"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6.</w:t>
            </w:r>
          </w:p>
        </w:tc>
        <w:tc>
          <w:tcPr>
            <w:tcW w:w="4394" w:type="dxa"/>
            <w:tcBorders>
              <w:top w:val="single" w:sz="4" w:space="0" w:color="auto"/>
              <w:left w:val="single" w:sz="4" w:space="0" w:color="auto"/>
              <w:bottom w:val="single" w:sz="4" w:space="0" w:color="auto"/>
              <w:right w:val="single" w:sz="4" w:space="0" w:color="auto"/>
            </w:tcBorders>
          </w:tcPr>
          <w:p w:rsidR="00D67640" w:rsidRPr="008C6CA4" w:rsidRDefault="00D67640" w:rsidP="008C6CA4">
            <w:pPr>
              <w:spacing w:after="0" w:line="240" w:lineRule="auto"/>
              <w:textAlignment w:val="baseline"/>
              <w:rPr>
                <w:rFonts w:ascii="Times New Roman" w:hAnsi="Times New Roman" w:cs="Times New Roman"/>
                <w:color w:val="000000"/>
                <w:sz w:val="24"/>
                <w:szCs w:val="24"/>
              </w:rPr>
            </w:pPr>
            <w:r w:rsidRPr="008C6CA4">
              <w:rPr>
                <w:rFonts w:ascii="Times New Roman" w:hAnsi="Times New Roman" w:cs="Times New Roman"/>
                <w:color w:val="000000"/>
                <w:sz w:val="24"/>
                <w:szCs w:val="24"/>
                <w:bdr w:val="none" w:sz="0" w:space="0" w:color="auto" w:frame="1"/>
              </w:rPr>
              <w:t>Обновлять в группах информацию в уголках для родителей, отражающие материалы по обучению детей двум государственным языкам:</w:t>
            </w:r>
          </w:p>
          <w:p w:rsidR="00D67640" w:rsidRPr="008C6CA4" w:rsidRDefault="00D67640" w:rsidP="008C6CA4">
            <w:pPr>
              <w:spacing w:after="0" w:line="240" w:lineRule="auto"/>
              <w:textAlignment w:val="baseline"/>
              <w:rPr>
                <w:rFonts w:ascii="Times New Roman" w:hAnsi="Times New Roman" w:cs="Times New Roman"/>
                <w:color w:val="000000"/>
                <w:sz w:val="24"/>
                <w:szCs w:val="24"/>
              </w:rPr>
            </w:pPr>
            <w:r w:rsidRPr="008C6CA4">
              <w:rPr>
                <w:rFonts w:ascii="Times New Roman" w:hAnsi="Times New Roman" w:cs="Times New Roman"/>
                <w:color w:val="000000"/>
                <w:sz w:val="24"/>
                <w:szCs w:val="24"/>
                <w:bdr w:val="none" w:sz="0" w:space="0" w:color="auto" w:frame="1"/>
              </w:rPr>
              <w:t>- информация о УМК,</w:t>
            </w:r>
          </w:p>
          <w:p w:rsidR="00D67640" w:rsidRPr="008C6CA4" w:rsidRDefault="00D67640" w:rsidP="008C6CA4">
            <w:pPr>
              <w:spacing w:after="0" w:line="240" w:lineRule="auto"/>
              <w:textAlignment w:val="baseline"/>
              <w:rPr>
                <w:rFonts w:ascii="Times New Roman" w:hAnsi="Times New Roman" w:cs="Times New Roman"/>
                <w:color w:val="000000"/>
                <w:sz w:val="24"/>
                <w:szCs w:val="24"/>
              </w:rPr>
            </w:pPr>
            <w:r w:rsidRPr="008C6CA4">
              <w:rPr>
                <w:rFonts w:ascii="Times New Roman" w:hAnsi="Times New Roman" w:cs="Times New Roman"/>
                <w:color w:val="000000"/>
                <w:sz w:val="24"/>
                <w:szCs w:val="24"/>
                <w:bdr w:val="none" w:sz="0" w:space="0" w:color="auto" w:frame="1"/>
              </w:rPr>
              <w:t>-словарный минимум, который должен освоить дети данного возраста,</w:t>
            </w:r>
          </w:p>
          <w:p w:rsidR="00D67640" w:rsidRPr="008C6CA4" w:rsidRDefault="00D67640" w:rsidP="008C6CA4">
            <w:pPr>
              <w:spacing w:after="0" w:line="240" w:lineRule="auto"/>
              <w:rPr>
                <w:rFonts w:ascii="Times New Roman" w:hAnsi="Times New Roman" w:cs="Times New Roman"/>
                <w:sz w:val="24"/>
                <w:szCs w:val="24"/>
              </w:rPr>
            </w:pPr>
            <w:r w:rsidRPr="008C6CA4">
              <w:rPr>
                <w:rFonts w:ascii="Times New Roman" w:hAnsi="Times New Roman" w:cs="Times New Roman"/>
                <w:color w:val="000000"/>
                <w:sz w:val="24"/>
                <w:szCs w:val="24"/>
                <w:bdr w:val="none" w:sz="0" w:space="0" w:color="auto" w:frame="1"/>
              </w:rPr>
              <w:t>-сайты, где родители смогут найти необходимый материал по обучению двум государственным языкам РТ</w:t>
            </w:r>
          </w:p>
        </w:tc>
        <w:tc>
          <w:tcPr>
            <w:tcW w:w="1559"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В течение года.</w:t>
            </w:r>
          </w:p>
        </w:tc>
        <w:tc>
          <w:tcPr>
            <w:tcW w:w="3544"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Воспитатели по обучению детей татарскому  языку</w:t>
            </w:r>
          </w:p>
          <w:p w:rsidR="00D67640" w:rsidRPr="008C6CA4" w:rsidRDefault="00D67640" w:rsidP="00D67640">
            <w:pPr>
              <w:jc w:val="center"/>
              <w:rPr>
                <w:rFonts w:ascii="Times New Roman" w:hAnsi="Times New Roman" w:cs="Times New Roman"/>
                <w:sz w:val="24"/>
                <w:szCs w:val="24"/>
              </w:rPr>
            </w:pPr>
          </w:p>
        </w:tc>
      </w:tr>
      <w:tr w:rsidR="00D67640" w:rsidRPr="008C6CA4" w:rsidTr="00456CE4">
        <w:trPr>
          <w:trHeight w:val="1992"/>
        </w:trPr>
        <w:tc>
          <w:tcPr>
            <w:tcW w:w="426"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7.</w:t>
            </w:r>
          </w:p>
        </w:tc>
        <w:tc>
          <w:tcPr>
            <w:tcW w:w="4394"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 xml:space="preserve">Организовать конкурсное движение в ДОУ, направленное на активизацию работы педагогов и родителей и детей по национальному воспитанию </w:t>
            </w:r>
          </w:p>
          <w:p w:rsidR="00D67640" w:rsidRPr="008C6CA4" w:rsidRDefault="00D67640" w:rsidP="00D67640">
            <w:pPr>
              <w:rPr>
                <w:rFonts w:ascii="Times New Roman" w:hAnsi="Times New Roman" w:cs="Times New Roman"/>
                <w:color w:val="000000"/>
                <w:sz w:val="24"/>
                <w:szCs w:val="24"/>
                <w:bdr w:val="none" w:sz="0" w:space="0" w:color="auto" w:frame="1"/>
              </w:rPr>
            </w:pPr>
            <w:r w:rsidRPr="008C6CA4">
              <w:rPr>
                <w:rFonts w:ascii="Times New Roman" w:hAnsi="Times New Roman" w:cs="Times New Roman"/>
                <w:sz w:val="24"/>
                <w:szCs w:val="24"/>
              </w:rPr>
              <w:t>Выставка  на тему: «Национальная одежда и обувь»</w:t>
            </w:r>
          </w:p>
        </w:tc>
        <w:tc>
          <w:tcPr>
            <w:tcW w:w="1559" w:type="dxa"/>
            <w:tcBorders>
              <w:top w:val="single" w:sz="4" w:space="0" w:color="auto"/>
              <w:left w:val="single" w:sz="4" w:space="0" w:color="auto"/>
              <w:bottom w:val="single" w:sz="4" w:space="0" w:color="auto"/>
              <w:right w:val="single" w:sz="4" w:space="0" w:color="auto"/>
            </w:tcBorders>
            <w:hideMark/>
          </w:tcPr>
          <w:p w:rsidR="00D67640" w:rsidRPr="008C6CA4" w:rsidRDefault="00D67640" w:rsidP="00D67640">
            <w:pPr>
              <w:rPr>
                <w:rFonts w:ascii="Times New Roman" w:hAnsi="Times New Roman" w:cs="Times New Roman"/>
                <w:sz w:val="24"/>
                <w:szCs w:val="24"/>
              </w:rPr>
            </w:pPr>
          </w:p>
          <w:p w:rsidR="00D67640" w:rsidRPr="008C6CA4" w:rsidRDefault="00D67640" w:rsidP="00D67640">
            <w:pPr>
              <w:rPr>
                <w:rFonts w:ascii="Times New Roman" w:hAnsi="Times New Roman" w:cs="Times New Roman"/>
                <w:sz w:val="24"/>
                <w:szCs w:val="24"/>
              </w:rPr>
            </w:pPr>
          </w:p>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март</w:t>
            </w:r>
          </w:p>
          <w:p w:rsidR="00D67640" w:rsidRPr="008C6CA4" w:rsidRDefault="00D67640" w:rsidP="00D67640">
            <w:pPr>
              <w:rPr>
                <w:rFonts w:ascii="Times New Roman"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D67640" w:rsidRPr="008C6CA4" w:rsidRDefault="00D67640" w:rsidP="00D67640">
            <w:pPr>
              <w:jc w:val="center"/>
              <w:rPr>
                <w:rFonts w:ascii="Times New Roman" w:hAnsi="Times New Roman" w:cs="Times New Roman"/>
                <w:sz w:val="24"/>
                <w:szCs w:val="24"/>
              </w:rPr>
            </w:pPr>
            <w:r w:rsidRPr="008C6CA4">
              <w:rPr>
                <w:rFonts w:ascii="Times New Roman" w:hAnsi="Times New Roman" w:cs="Times New Roman"/>
                <w:sz w:val="24"/>
                <w:szCs w:val="24"/>
              </w:rPr>
              <w:t xml:space="preserve">Воспитатель по обучению детей татарскому  языку, воспитатели групп </w:t>
            </w:r>
          </w:p>
          <w:p w:rsidR="00D67640" w:rsidRPr="008C6CA4" w:rsidRDefault="00D67640" w:rsidP="00D67640">
            <w:pPr>
              <w:rPr>
                <w:rFonts w:ascii="Times New Roman" w:hAnsi="Times New Roman" w:cs="Times New Roman"/>
                <w:sz w:val="24"/>
                <w:szCs w:val="24"/>
              </w:rPr>
            </w:pPr>
            <w:r w:rsidRPr="008C6CA4">
              <w:rPr>
                <w:rFonts w:ascii="Times New Roman" w:hAnsi="Times New Roman" w:cs="Times New Roman"/>
                <w:sz w:val="24"/>
                <w:szCs w:val="24"/>
              </w:rPr>
              <w:t xml:space="preserve">                    №5,9</w:t>
            </w:r>
          </w:p>
        </w:tc>
      </w:tr>
    </w:tbl>
    <w:p w:rsidR="00CC3B8C" w:rsidRDefault="00CC3B8C" w:rsidP="001371DB">
      <w:pPr>
        <w:spacing w:line="240" w:lineRule="auto"/>
        <w:rPr>
          <w:rFonts w:eastAsia="Calibri"/>
          <w:i/>
          <w:sz w:val="24"/>
          <w:szCs w:val="24"/>
          <w:lang w:val="tt-RU"/>
        </w:rPr>
      </w:pPr>
    </w:p>
    <w:p w:rsidR="00D206FC" w:rsidRPr="00EB1B26" w:rsidRDefault="00D206FC" w:rsidP="001371DB">
      <w:pPr>
        <w:spacing w:line="240" w:lineRule="auto"/>
        <w:rPr>
          <w:rFonts w:ascii="Times New Roman" w:hAnsi="Times New Roman" w:cs="Times New Roman"/>
          <w:b/>
          <w:sz w:val="24"/>
          <w:szCs w:val="24"/>
          <w:lang w:val="tt-RU"/>
        </w:rPr>
      </w:pPr>
      <w:r w:rsidRPr="00EB1B26">
        <w:rPr>
          <w:rFonts w:ascii="Times New Roman" w:hAnsi="Times New Roman" w:cs="Times New Roman"/>
          <w:b/>
          <w:sz w:val="24"/>
          <w:szCs w:val="24"/>
          <w:lang w:val="tt-RU"/>
        </w:rPr>
        <w:t>II</w:t>
      </w:r>
      <w:r w:rsidRPr="00EB1B26">
        <w:rPr>
          <w:rFonts w:ascii="Times New Roman" w:hAnsi="Times New Roman" w:cs="Times New Roman"/>
          <w:b/>
          <w:sz w:val="24"/>
          <w:szCs w:val="24"/>
          <w:lang w:val="en-US"/>
        </w:rPr>
        <w:t>I</w:t>
      </w:r>
      <w:r w:rsidRPr="00EB1B26">
        <w:rPr>
          <w:rFonts w:ascii="Times New Roman" w:hAnsi="Times New Roman" w:cs="Times New Roman"/>
          <w:b/>
          <w:sz w:val="24"/>
          <w:szCs w:val="24"/>
          <w:lang w:val="tt-RU"/>
        </w:rPr>
        <w:t xml:space="preserve"> нче бүлек. Оештыру.</w:t>
      </w:r>
    </w:p>
    <w:p w:rsidR="00D206FC" w:rsidRPr="00EB1B26" w:rsidRDefault="00D206FC" w:rsidP="00D206FC">
      <w:pPr>
        <w:rPr>
          <w:rFonts w:ascii="Times New Roman" w:hAnsi="Times New Roman" w:cs="Times New Roman"/>
          <w:b/>
          <w:sz w:val="24"/>
          <w:szCs w:val="24"/>
          <w:lang w:val="tt-RU"/>
        </w:rPr>
      </w:pPr>
      <w:r w:rsidRPr="00EB1B26">
        <w:rPr>
          <w:rFonts w:ascii="Times New Roman" w:hAnsi="Times New Roman" w:cs="Times New Roman"/>
          <w:b/>
          <w:sz w:val="24"/>
          <w:szCs w:val="24"/>
          <w:lang w:val="tt-RU"/>
        </w:rPr>
        <w:t>3.1.</w:t>
      </w:r>
      <w:r w:rsidR="00C4124C" w:rsidRPr="00EB1B26">
        <w:rPr>
          <w:rFonts w:ascii="Times New Roman" w:hAnsi="Times New Roman" w:cs="Times New Roman"/>
          <w:b/>
          <w:sz w:val="24"/>
          <w:szCs w:val="24"/>
        </w:rPr>
        <w:t>М</w:t>
      </w:r>
      <w:r w:rsidR="00C4124C" w:rsidRPr="00EB1B26">
        <w:rPr>
          <w:rFonts w:ascii="Times New Roman" w:hAnsi="Times New Roman" w:cs="Times New Roman"/>
          <w:b/>
          <w:sz w:val="24"/>
          <w:szCs w:val="24"/>
          <w:lang w:val="tt-RU"/>
        </w:rPr>
        <w:t>атериаль-техник яктан тәэмин ителеш.</w:t>
      </w:r>
    </w:p>
    <w:p w:rsidR="00D206FC" w:rsidRPr="00EB1B26" w:rsidRDefault="0025359B" w:rsidP="00D206FC">
      <w:pPr>
        <w:jc w:val="center"/>
        <w:rPr>
          <w:rFonts w:ascii="Times New Roman" w:hAnsi="Times New Roman" w:cs="Times New Roman"/>
          <w:b/>
          <w:sz w:val="24"/>
          <w:szCs w:val="24"/>
          <w:lang w:val="tt-RU"/>
        </w:rPr>
      </w:pPr>
      <w:r w:rsidRPr="002625B9">
        <w:rPr>
          <w:rFonts w:ascii="Times New Roman" w:hAnsi="Times New Roman" w:cs="Times New Roman"/>
          <w:sz w:val="24"/>
          <w:szCs w:val="24"/>
          <w:lang w:val="tt-RU"/>
        </w:rPr>
        <w:t>«</w:t>
      </w:r>
      <w:r w:rsidR="0017464C">
        <w:rPr>
          <w:rFonts w:ascii="Times New Roman" w:hAnsi="Times New Roman" w:cs="Times New Roman"/>
          <w:b/>
          <w:sz w:val="24"/>
          <w:szCs w:val="24"/>
          <w:lang w:val="tt-RU"/>
        </w:rPr>
        <w:t>Минем өем</w:t>
      </w:r>
      <w:r w:rsidR="0017464C" w:rsidRPr="00EB1B26">
        <w:rPr>
          <w:rFonts w:ascii="Times New Roman" w:hAnsi="Times New Roman" w:cs="Times New Roman"/>
          <w:sz w:val="24"/>
          <w:szCs w:val="24"/>
          <w:lang w:val="tt-RU"/>
        </w:rPr>
        <w:t>»</w:t>
      </w:r>
      <w:r w:rsidR="00D206FC" w:rsidRPr="00EB1B26">
        <w:rPr>
          <w:rFonts w:ascii="Times New Roman" w:hAnsi="Times New Roman" w:cs="Times New Roman"/>
          <w:b/>
          <w:sz w:val="24"/>
          <w:szCs w:val="24"/>
          <w:lang w:val="tt-RU"/>
        </w:rPr>
        <w:t xml:space="preserve"> проекты буенча 4-5 яшьлек балалар өчен </w:t>
      </w:r>
    </w:p>
    <w:tbl>
      <w:tblPr>
        <w:tblW w:w="9923" w:type="dxa"/>
        <w:tblInd w:w="108" w:type="dxa"/>
        <w:tblLayout w:type="fixed"/>
        <w:tblLook w:val="04A0"/>
      </w:tblPr>
      <w:tblGrid>
        <w:gridCol w:w="1439"/>
        <w:gridCol w:w="7208"/>
        <w:gridCol w:w="1276"/>
      </w:tblGrid>
      <w:tr w:rsidR="00D206FC" w:rsidRPr="00EB1B26" w:rsidTr="00C17E0E">
        <w:trPr>
          <w:trHeight w:val="665"/>
        </w:trPr>
        <w:tc>
          <w:tcPr>
            <w:tcW w:w="1439"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rPr>
            </w:pPr>
            <w:r w:rsidRPr="00EB1B26">
              <w:rPr>
                <w:rFonts w:ascii="Times New Roman" w:hAnsi="Times New Roman" w:cs="Times New Roman"/>
                <w:sz w:val="24"/>
                <w:szCs w:val="24"/>
                <w:lang w:val="tt-RU"/>
              </w:rPr>
              <w:t>1.</w:t>
            </w:r>
            <w:r w:rsidRPr="00EB1B26">
              <w:rPr>
                <w:rFonts w:ascii="Times New Roman" w:hAnsi="Times New Roman" w:cs="Times New Roman"/>
                <w:sz w:val="24"/>
                <w:szCs w:val="24"/>
              </w:rPr>
              <w:t>А4</w:t>
            </w:r>
            <w:r w:rsidR="0017464C">
              <w:rPr>
                <w:rFonts w:ascii="Times New Roman" w:hAnsi="Times New Roman" w:cs="Times New Roman"/>
                <w:sz w:val="24"/>
                <w:szCs w:val="24"/>
              </w:rPr>
              <w:t xml:space="preserve">форма </w:t>
            </w:r>
            <w:r w:rsidRPr="00EB1B26">
              <w:rPr>
                <w:rFonts w:ascii="Times New Roman" w:hAnsi="Times New Roman" w:cs="Times New Roman"/>
                <w:sz w:val="24"/>
                <w:szCs w:val="24"/>
                <w:lang w:val="tt-RU"/>
              </w:rPr>
              <w:t xml:space="preserve">күрсәтмә </w:t>
            </w: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rPr>
              <w:t>«М</w:t>
            </w:r>
            <w:r w:rsidRPr="00EB1B26">
              <w:rPr>
                <w:rFonts w:ascii="Times New Roman" w:hAnsi="Times New Roman" w:cs="Times New Roman"/>
                <w:sz w:val="24"/>
                <w:szCs w:val="24"/>
                <w:lang w:val="tt-RU"/>
              </w:rPr>
              <w:t>инем гаилә</w:t>
            </w:r>
            <w:r w:rsidRPr="00EB1B26">
              <w:rPr>
                <w:rFonts w:ascii="Times New Roman" w:hAnsi="Times New Roman" w:cs="Times New Roman"/>
                <w:sz w:val="24"/>
                <w:szCs w:val="24"/>
              </w:rPr>
              <w:t xml:space="preserve">» </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Бабай, әби, әти, әни, малай, кыз.</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Һәрберсе</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 1 данә</w:t>
            </w:r>
          </w:p>
        </w:tc>
      </w:tr>
      <w:tr w:rsidR="00D206FC" w:rsidRPr="00EB1B26" w:rsidTr="00C17E0E">
        <w:trPr>
          <w:trHeight w:val="689"/>
        </w:trPr>
        <w:tc>
          <w:tcPr>
            <w:tcW w:w="1439" w:type="dxa"/>
            <w:tcBorders>
              <w:top w:val="single" w:sz="4" w:space="0" w:color="000000"/>
              <w:left w:val="single" w:sz="4" w:space="0" w:color="000000"/>
              <w:bottom w:val="single" w:sz="4" w:space="0" w:color="000000"/>
              <w:right w:val="nil"/>
            </w:tcBorders>
          </w:tcPr>
          <w:p w:rsidR="00D206FC" w:rsidRPr="00EB1B26" w:rsidRDefault="00D206FC" w:rsidP="00891EED">
            <w:pPr>
              <w:snapToGrid w:val="0"/>
              <w:spacing w:after="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Зур уенчыклар</w:t>
            </w:r>
            <w:r w:rsidRPr="00EB1B26">
              <w:rPr>
                <w:rFonts w:ascii="Times New Roman" w:hAnsi="Times New Roman" w:cs="Times New Roman"/>
                <w:sz w:val="24"/>
                <w:szCs w:val="24"/>
              </w:rPr>
              <w:t>: ку</w:t>
            </w:r>
            <w:r w:rsidRPr="00EB1B26">
              <w:rPr>
                <w:rFonts w:ascii="Times New Roman" w:hAnsi="Times New Roman" w:cs="Times New Roman"/>
                <w:sz w:val="24"/>
                <w:szCs w:val="24"/>
                <w:lang w:val="tt-RU"/>
              </w:rPr>
              <w:t>рчак</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куян</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аю</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туп</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песи</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эт</w:t>
            </w:r>
            <w:r w:rsidRPr="00EB1B26">
              <w:rPr>
                <w:rFonts w:ascii="Times New Roman" w:hAnsi="Times New Roman" w:cs="Times New Roman"/>
                <w:sz w:val="24"/>
                <w:szCs w:val="24"/>
              </w:rPr>
              <w:t>, машина.</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Кечкенә уенчыклар</w:t>
            </w:r>
            <w:r w:rsidRPr="00EB1B26">
              <w:rPr>
                <w:rFonts w:ascii="Times New Roman" w:hAnsi="Times New Roman" w:cs="Times New Roman"/>
                <w:sz w:val="24"/>
                <w:szCs w:val="24"/>
              </w:rPr>
              <w:t>: ку</w:t>
            </w:r>
            <w:r w:rsidRPr="00EB1B26">
              <w:rPr>
                <w:rFonts w:ascii="Times New Roman" w:hAnsi="Times New Roman" w:cs="Times New Roman"/>
                <w:sz w:val="24"/>
                <w:szCs w:val="24"/>
                <w:lang w:val="tt-RU"/>
              </w:rPr>
              <w:t>рчак</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куян</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аю</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туп</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песи</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эт</w:t>
            </w:r>
            <w:r w:rsidRPr="00EB1B26">
              <w:rPr>
                <w:rFonts w:ascii="Times New Roman" w:hAnsi="Times New Roman" w:cs="Times New Roman"/>
                <w:sz w:val="24"/>
                <w:szCs w:val="24"/>
              </w:rPr>
              <w:t>, машина.</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1 данә</w:t>
            </w:r>
          </w:p>
        </w:tc>
      </w:tr>
      <w:tr w:rsidR="00D206FC" w:rsidRPr="00EB1B26" w:rsidTr="00C17E0E">
        <w:trPr>
          <w:trHeight w:val="180"/>
        </w:trPr>
        <w:tc>
          <w:tcPr>
            <w:tcW w:w="1439" w:type="dxa"/>
            <w:tcBorders>
              <w:top w:val="single" w:sz="4" w:space="0" w:color="000000"/>
              <w:left w:val="single" w:sz="4" w:space="0" w:color="000000"/>
              <w:bottom w:val="single" w:sz="4" w:space="0" w:color="000000"/>
              <w:right w:val="nil"/>
            </w:tcBorders>
          </w:tcPr>
          <w:p w:rsidR="00D206FC" w:rsidRPr="00EB1B26" w:rsidRDefault="00D206FC" w:rsidP="00891EED">
            <w:pPr>
              <w:snapToGrid w:val="0"/>
              <w:spacing w:after="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«Ашамлыклар»</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Ипи, алма, чәй, сөт.</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1 данә</w:t>
            </w:r>
          </w:p>
        </w:tc>
      </w:tr>
      <w:tr w:rsidR="00D206FC" w:rsidRPr="00EB1B26" w:rsidTr="00C17E0E">
        <w:trPr>
          <w:trHeight w:val="360"/>
        </w:trPr>
        <w:tc>
          <w:tcPr>
            <w:tcW w:w="1439" w:type="dxa"/>
            <w:tcBorders>
              <w:top w:val="single" w:sz="4" w:space="0" w:color="000000"/>
              <w:left w:val="single" w:sz="4" w:space="0" w:color="000000"/>
              <w:bottom w:val="single" w:sz="4" w:space="0" w:color="000000"/>
              <w:right w:val="nil"/>
            </w:tcBorders>
          </w:tcPr>
          <w:p w:rsidR="00D206FC" w:rsidRPr="00EB1B26" w:rsidRDefault="00D206FC" w:rsidP="00891EED">
            <w:pPr>
              <w:snapToGrid w:val="0"/>
              <w:spacing w:after="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rPr>
              <w:t>«</w:t>
            </w:r>
            <w:r w:rsidRPr="00EB1B26">
              <w:rPr>
                <w:rFonts w:ascii="Times New Roman" w:hAnsi="Times New Roman" w:cs="Times New Roman"/>
                <w:sz w:val="24"/>
                <w:szCs w:val="24"/>
                <w:lang w:val="tt-RU"/>
              </w:rPr>
              <w:t>Уенчыклар</w:t>
            </w:r>
            <w:r w:rsidRPr="00EB1B26">
              <w:rPr>
                <w:rFonts w:ascii="Times New Roman" w:hAnsi="Times New Roman" w:cs="Times New Roman"/>
                <w:sz w:val="24"/>
                <w:szCs w:val="24"/>
              </w:rPr>
              <w:t>»</w:t>
            </w:r>
          </w:p>
          <w:p w:rsidR="00D206FC" w:rsidRPr="00EB1B26" w:rsidRDefault="00D206FC" w:rsidP="00891EED">
            <w:pPr>
              <w:spacing w:after="0"/>
              <w:rPr>
                <w:rFonts w:ascii="Times New Roman" w:hAnsi="Times New Roman" w:cs="Times New Roman"/>
                <w:sz w:val="24"/>
                <w:szCs w:val="24"/>
              </w:rPr>
            </w:pPr>
            <w:r w:rsidRPr="00EB1B26">
              <w:rPr>
                <w:rFonts w:ascii="Times New Roman" w:hAnsi="Times New Roman" w:cs="Times New Roman"/>
                <w:sz w:val="24"/>
                <w:szCs w:val="24"/>
                <w:lang w:val="tt-RU"/>
              </w:rPr>
              <w:t>К</w:t>
            </w:r>
            <w:r w:rsidRPr="00EB1B26">
              <w:rPr>
                <w:rFonts w:ascii="Times New Roman" w:hAnsi="Times New Roman" w:cs="Times New Roman"/>
                <w:sz w:val="24"/>
                <w:szCs w:val="24"/>
              </w:rPr>
              <w:t>у</w:t>
            </w:r>
            <w:r w:rsidRPr="00EB1B26">
              <w:rPr>
                <w:rFonts w:ascii="Times New Roman" w:hAnsi="Times New Roman" w:cs="Times New Roman"/>
                <w:sz w:val="24"/>
                <w:szCs w:val="24"/>
                <w:lang w:val="tt-RU"/>
              </w:rPr>
              <w:t>рчак</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куян</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аю</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туп</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песи</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эт</w:t>
            </w:r>
            <w:r w:rsidRPr="00EB1B26">
              <w:rPr>
                <w:rFonts w:ascii="Times New Roman" w:hAnsi="Times New Roman" w:cs="Times New Roman"/>
                <w:sz w:val="24"/>
                <w:szCs w:val="24"/>
              </w:rPr>
              <w:t>, машина.</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rPr>
              <w:t>ку</w:t>
            </w:r>
            <w:r w:rsidRPr="00EB1B26">
              <w:rPr>
                <w:rFonts w:ascii="Times New Roman" w:hAnsi="Times New Roman" w:cs="Times New Roman"/>
                <w:sz w:val="24"/>
                <w:szCs w:val="24"/>
                <w:lang w:val="tt-RU"/>
              </w:rPr>
              <w:t>рчак</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куян</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аю</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туп</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песи</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эт</w:t>
            </w:r>
            <w:r w:rsidRPr="00EB1B26">
              <w:rPr>
                <w:rFonts w:ascii="Times New Roman" w:hAnsi="Times New Roman" w:cs="Times New Roman"/>
                <w:sz w:val="24"/>
                <w:szCs w:val="24"/>
              </w:rPr>
              <w:t xml:space="preserve">, машина – </w:t>
            </w:r>
            <w:r w:rsidRPr="00EB1B26">
              <w:rPr>
                <w:rFonts w:ascii="Times New Roman" w:hAnsi="Times New Roman" w:cs="Times New Roman"/>
                <w:sz w:val="24"/>
                <w:szCs w:val="24"/>
                <w:lang w:val="tt-RU"/>
              </w:rPr>
              <w:t>пычрак уенчыклар</w:t>
            </w:r>
            <w:r w:rsidRPr="00EB1B26">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1 данә</w:t>
            </w:r>
          </w:p>
        </w:tc>
      </w:tr>
      <w:tr w:rsidR="00D206FC" w:rsidRPr="00EB1B26" w:rsidTr="00C17E0E">
        <w:trPr>
          <w:trHeight w:val="360"/>
        </w:trPr>
        <w:tc>
          <w:tcPr>
            <w:tcW w:w="1439" w:type="dxa"/>
            <w:tcBorders>
              <w:top w:val="single" w:sz="4" w:space="0" w:color="000000"/>
              <w:left w:val="single" w:sz="4" w:space="0" w:color="000000"/>
              <w:bottom w:val="single" w:sz="4" w:space="0" w:color="000000"/>
              <w:right w:val="nil"/>
            </w:tcBorders>
          </w:tcPr>
          <w:p w:rsidR="00D206FC" w:rsidRPr="00EB1B26" w:rsidRDefault="00D206FC" w:rsidP="00891EED">
            <w:pPr>
              <w:snapToGrid w:val="0"/>
              <w:spacing w:after="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Сюжетлы рәсемнәр: «Куян өйгә керә, өйдә аю утыра». </w:t>
            </w:r>
            <w:r w:rsidRPr="00EB1B26">
              <w:rPr>
                <w:rFonts w:ascii="Times New Roman" w:hAnsi="Times New Roman" w:cs="Times New Roman"/>
                <w:sz w:val="24"/>
                <w:szCs w:val="24"/>
              </w:rPr>
              <w:t>«</w:t>
            </w:r>
            <w:r w:rsidRPr="00EB1B26">
              <w:rPr>
                <w:rFonts w:ascii="Times New Roman" w:hAnsi="Times New Roman" w:cs="Times New Roman"/>
                <w:sz w:val="24"/>
                <w:szCs w:val="24"/>
                <w:lang w:val="tt-RU"/>
              </w:rPr>
              <w:t>Куян өйдән чыга, саубуллаша</w:t>
            </w:r>
            <w:r w:rsidRPr="00EB1B26">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1 данә</w:t>
            </w:r>
          </w:p>
        </w:tc>
      </w:tr>
      <w:tr w:rsidR="00D206FC" w:rsidRPr="00EB1B26" w:rsidTr="00C17E0E">
        <w:trPr>
          <w:trHeight w:val="360"/>
        </w:trPr>
        <w:tc>
          <w:tcPr>
            <w:tcW w:w="1439" w:type="dxa"/>
            <w:tcBorders>
              <w:top w:val="single" w:sz="4" w:space="0" w:color="000000"/>
              <w:left w:val="single" w:sz="4" w:space="0" w:color="000000"/>
              <w:bottom w:val="single" w:sz="4" w:space="0" w:color="000000"/>
              <w:right w:val="nil"/>
            </w:tcBorders>
          </w:tcPr>
          <w:p w:rsidR="00D206FC" w:rsidRPr="00EB1B26" w:rsidRDefault="00D206FC" w:rsidP="00891EED">
            <w:pPr>
              <w:snapToGrid w:val="0"/>
              <w:spacing w:after="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Рәсемнәр: 1 куян, 2 куян, 3 куян, 4 куян, 5 куян;  </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1 аю, 2 аю, 3 аю, 4 аю, 5 аю;</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rPr>
              <w:t>1 ку</w:t>
            </w:r>
            <w:r w:rsidRPr="00EB1B26">
              <w:rPr>
                <w:rFonts w:ascii="Times New Roman" w:hAnsi="Times New Roman" w:cs="Times New Roman"/>
                <w:sz w:val="24"/>
                <w:szCs w:val="24"/>
                <w:lang w:val="tt-RU"/>
              </w:rPr>
              <w:t>рчак</w:t>
            </w:r>
            <w:r w:rsidRPr="00EB1B26">
              <w:rPr>
                <w:rFonts w:ascii="Times New Roman" w:hAnsi="Times New Roman" w:cs="Times New Roman"/>
                <w:sz w:val="24"/>
                <w:szCs w:val="24"/>
              </w:rPr>
              <w:t>, 2 ку</w:t>
            </w:r>
            <w:r w:rsidRPr="00EB1B26">
              <w:rPr>
                <w:rFonts w:ascii="Times New Roman" w:hAnsi="Times New Roman" w:cs="Times New Roman"/>
                <w:sz w:val="24"/>
                <w:szCs w:val="24"/>
                <w:lang w:val="tt-RU"/>
              </w:rPr>
              <w:t>рчак</w:t>
            </w:r>
            <w:r w:rsidRPr="00EB1B26">
              <w:rPr>
                <w:rFonts w:ascii="Times New Roman" w:hAnsi="Times New Roman" w:cs="Times New Roman"/>
                <w:sz w:val="24"/>
                <w:szCs w:val="24"/>
              </w:rPr>
              <w:t>, 3 ку</w:t>
            </w:r>
            <w:r w:rsidRPr="00EB1B26">
              <w:rPr>
                <w:rFonts w:ascii="Times New Roman" w:hAnsi="Times New Roman" w:cs="Times New Roman"/>
                <w:sz w:val="24"/>
                <w:szCs w:val="24"/>
                <w:lang w:val="tt-RU"/>
              </w:rPr>
              <w:t>рчак</w:t>
            </w:r>
            <w:r w:rsidRPr="00EB1B26">
              <w:rPr>
                <w:rFonts w:ascii="Times New Roman" w:hAnsi="Times New Roman" w:cs="Times New Roman"/>
                <w:sz w:val="24"/>
                <w:szCs w:val="24"/>
              </w:rPr>
              <w:t>, 4 ку</w:t>
            </w:r>
            <w:r w:rsidRPr="00EB1B26">
              <w:rPr>
                <w:rFonts w:ascii="Times New Roman" w:hAnsi="Times New Roman" w:cs="Times New Roman"/>
                <w:sz w:val="24"/>
                <w:szCs w:val="24"/>
                <w:lang w:val="tt-RU"/>
              </w:rPr>
              <w:t>рчак</w:t>
            </w:r>
            <w:r w:rsidRPr="00EB1B26">
              <w:rPr>
                <w:rFonts w:ascii="Times New Roman" w:hAnsi="Times New Roman" w:cs="Times New Roman"/>
                <w:sz w:val="24"/>
                <w:szCs w:val="24"/>
              </w:rPr>
              <w:t>, 5 ку</w:t>
            </w:r>
            <w:r w:rsidRPr="00EB1B26">
              <w:rPr>
                <w:rFonts w:ascii="Times New Roman" w:hAnsi="Times New Roman" w:cs="Times New Roman"/>
                <w:sz w:val="24"/>
                <w:szCs w:val="24"/>
                <w:lang w:val="tt-RU"/>
              </w:rPr>
              <w:t>рчак</w:t>
            </w:r>
            <w:r w:rsidRPr="00EB1B26">
              <w:rPr>
                <w:rFonts w:ascii="Times New Roman" w:hAnsi="Times New Roman" w:cs="Times New Roman"/>
                <w:sz w:val="24"/>
                <w:szCs w:val="24"/>
              </w:rPr>
              <w:t>;</w:t>
            </w:r>
          </w:p>
          <w:p w:rsidR="00D206FC" w:rsidRPr="00EB1B26" w:rsidRDefault="00D206FC" w:rsidP="00891EED">
            <w:pPr>
              <w:spacing w:after="0"/>
              <w:rPr>
                <w:rFonts w:ascii="Times New Roman" w:hAnsi="Times New Roman" w:cs="Times New Roman"/>
                <w:sz w:val="24"/>
                <w:szCs w:val="24"/>
              </w:rPr>
            </w:pPr>
            <w:r w:rsidRPr="00EB1B26">
              <w:rPr>
                <w:rFonts w:ascii="Times New Roman" w:hAnsi="Times New Roman" w:cs="Times New Roman"/>
                <w:sz w:val="24"/>
                <w:szCs w:val="24"/>
              </w:rPr>
              <w:t xml:space="preserve">1 </w:t>
            </w:r>
            <w:r w:rsidRPr="00EB1B26">
              <w:rPr>
                <w:rFonts w:ascii="Times New Roman" w:hAnsi="Times New Roman" w:cs="Times New Roman"/>
                <w:sz w:val="24"/>
                <w:szCs w:val="24"/>
                <w:lang w:val="tt-RU"/>
              </w:rPr>
              <w:t>туп</w:t>
            </w:r>
            <w:r w:rsidRPr="00EB1B26">
              <w:rPr>
                <w:rFonts w:ascii="Times New Roman" w:hAnsi="Times New Roman" w:cs="Times New Roman"/>
                <w:sz w:val="24"/>
                <w:szCs w:val="24"/>
              </w:rPr>
              <w:t xml:space="preserve">, 2 </w:t>
            </w:r>
            <w:r w:rsidRPr="00EB1B26">
              <w:rPr>
                <w:rFonts w:ascii="Times New Roman" w:hAnsi="Times New Roman" w:cs="Times New Roman"/>
                <w:sz w:val="24"/>
                <w:szCs w:val="24"/>
                <w:lang w:val="tt-RU"/>
              </w:rPr>
              <w:t>туп</w:t>
            </w:r>
            <w:r w:rsidRPr="00EB1B26">
              <w:rPr>
                <w:rFonts w:ascii="Times New Roman" w:hAnsi="Times New Roman" w:cs="Times New Roman"/>
                <w:sz w:val="24"/>
                <w:szCs w:val="24"/>
              </w:rPr>
              <w:t xml:space="preserve">, 3 </w:t>
            </w:r>
            <w:r w:rsidRPr="00EB1B26">
              <w:rPr>
                <w:rFonts w:ascii="Times New Roman" w:hAnsi="Times New Roman" w:cs="Times New Roman"/>
                <w:sz w:val="24"/>
                <w:szCs w:val="24"/>
                <w:lang w:val="tt-RU"/>
              </w:rPr>
              <w:t>туп</w:t>
            </w:r>
            <w:r w:rsidRPr="00EB1B26">
              <w:rPr>
                <w:rFonts w:ascii="Times New Roman" w:hAnsi="Times New Roman" w:cs="Times New Roman"/>
                <w:sz w:val="24"/>
                <w:szCs w:val="24"/>
              </w:rPr>
              <w:t xml:space="preserve">, 4 </w:t>
            </w:r>
            <w:r w:rsidRPr="00EB1B26">
              <w:rPr>
                <w:rFonts w:ascii="Times New Roman" w:hAnsi="Times New Roman" w:cs="Times New Roman"/>
                <w:sz w:val="24"/>
                <w:szCs w:val="24"/>
                <w:lang w:val="tt-RU"/>
              </w:rPr>
              <w:t>туп</w:t>
            </w:r>
            <w:r w:rsidRPr="00EB1B26">
              <w:rPr>
                <w:rFonts w:ascii="Times New Roman" w:hAnsi="Times New Roman" w:cs="Times New Roman"/>
                <w:sz w:val="24"/>
                <w:szCs w:val="24"/>
              </w:rPr>
              <w:t xml:space="preserve">, 5 </w:t>
            </w:r>
            <w:r w:rsidRPr="00EB1B26">
              <w:rPr>
                <w:rFonts w:ascii="Times New Roman" w:hAnsi="Times New Roman" w:cs="Times New Roman"/>
                <w:sz w:val="24"/>
                <w:szCs w:val="24"/>
                <w:lang w:val="tt-RU"/>
              </w:rPr>
              <w:t>туп</w:t>
            </w:r>
            <w:r w:rsidRPr="00EB1B26">
              <w:rPr>
                <w:rFonts w:ascii="Times New Roman" w:hAnsi="Times New Roman" w:cs="Times New Roman"/>
                <w:sz w:val="24"/>
                <w:szCs w:val="24"/>
              </w:rPr>
              <w:t>;</w:t>
            </w:r>
          </w:p>
          <w:p w:rsidR="00D206FC" w:rsidRPr="00EB1B26" w:rsidRDefault="00D206FC" w:rsidP="00891EED">
            <w:pPr>
              <w:spacing w:after="0"/>
              <w:rPr>
                <w:rFonts w:ascii="Times New Roman" w:hAnsi="Times New Roman" w:cs="Times New Roman"/>
                <w:sz w:val="24"/>
                <w:szCs w:val="24"/>
              </w:rPr>
            </w:pPr>
            <w:r w:rsidRPr="00EB1B26">
              <w:rPr>
                <w:rFonts w:ascii="Times New Roman" w:hAnsi="Times New Roman" w:cs="Times New Roman"/>
                <w:sz w:val="24"/>
                <w:szCs w:val="24"/>
              </w:rPr>
              <w:t>1 машина, 2 машин</w:t>
            </w:r>
            <w:r w:rsidRPr="00EB1B26">
              <w:rPr>
                <w:rFonts w:ascii="Times New Roman" w:hAnsi="Times New Roman" w:cs="Times New Roman"/>
                <w:sz w:val="24"/>
                <w:szCs w:val="24"/>
                <w:lang w:val="tt-RU"/>
              </w:rPr>
              <w:t>а</w:t>
            </w:r>
            <w:r w:rsidRPr="00EB1B26">
              <w:rPr>
                <w:rFonts w:ascii="Times New Roman" w:hAnsi="Times New Roman" w:cs="Times New Roman"/>
                <w:sz w:val="24"/>
                <w:szCs w:val="24"/>
              </w:rPr>
              <w:t>, 3 машин</w:t>
            </w:r>
            <w:r w:rsidRPr="00EB1B26">
              <w:rPr>
                <w:rFonts w:ascii="Times New Roman" w:hAnsi="Times New Roman" w:cs="Times New Roman"/>
                <w:sz w:val="24"/>
                <w:szCs w:val="24"/>
                <w:lang w:val="tt-RU"/>
              </w:rPr>
              <w:t>а</w:t>
            </w:r>
            <w:r w:rsidRPr="00EB1B26">
              <w:rPr>
                <w:rFonts w:ascii="Times New Roman" w:hAnsi="Times New Roman" w:cs="Times New Roman"/>
                <w:sz w:val="24"/>
                <w:szCs w:val="24"/>
              </w:rPr>
              <w:t>, 4 машин</w:t>
            </w:r>
            <w:r w:rsidRPr="00EB1B26">
              <w:rPr>
                <w:rFonts w:ascii="Times New Roman" w:hAnsi="Times New Roman" w:cs="Times New Roman"/>
                <w:sz w:val="24"/>
                <w:szCs w:val="24"/>
                <w:lang w:val="tt-RU"/>
              </w:rPr>
              <w:t>а</w:t>
            </w:r>
            <w:r w:rsidRPr="00EB1B26">
              <w:rPr>
                <w:rFonts w:ascii="Times New Roman" w:hAnsi="Times New Roman" w:cs="Times New Roman"/>
                <w:sz w:val="24"/>
                <w:szCs w:val="24"/>
              </w:rPr>
              <w:t>, 5 машин</w:t>
            </w:r>
            <w:r w:rsidRPr="00EB1B26">
              <w:rPr>
                <w:rFonts w:ascii="Times New Roman" w:hAnsi="Times New Roman" w:cs="Times New Roman"/>
                <w:sz w:val="24"/>
                <w:szCs w:val="24"/>
                <w:lang w:val="tt-RU"/>
              </w:rPr>
              <w:t>а</w:t>
            </w:r>
            <w:r w:rsidRPr="00EB1B26">
              <w:rPr>
                <w:rFonts w:ascii="Times New Roman" w:hAnsi="Times New Roman" w:cs="Times New Roman"/>
                <w:sz w:val="24"/>
                <w:szCs w:val="24"/>
              </w:rPr>
              <w:t>;</w:t>
            </w:r>
          </w:p>
          <w:p w:rsidR="00D206FC" w:rsidRPr="00EB1B26" w:rsidRDefault="00D206FC" w:rsidP="00891EED">
            <w:pPr>
              <w:spacing w:after="0"/>
              <w:rPr>
                <w:rFonts w:ascii="Times New Roman" w:hAnsi="Times New Roman" w:cs="Times New Roman"/>
                <w:sz w:val="24"/>
                <w:szCs w:val="24"/>
              </w:rPr>
            </w:pPr>
            <w:r w:rsidRPr="00EB1B26">
              <w:rPr>
                <w:rFonts w:ascii="Times New Roman" w:hAnsi="Times New Roman" w:cs="Times New Roman"/>
                <w:sz w:val="24"/>
                <w:szCs w:val="24"/>
              </w:rPr>
              <w:t xml:space="preserve">1 </w:t>
            </w:r>
            <w:r w:rsidRPr="00EB1B26">
              <w:rPr>
                <w:rFonts w:ascii="Times New Roman" w:hAnsi="Times New Roman" w:cs="Times New Roman"/>
                <w:sz w:val="24"/>
                <w:szCs w:val="24"/>
                <w:lang w:val="tt-RU"/>
              </w:rPr>
              <w:t>песи</w:t>
            </w:r>
            <w:r w:rsidRPr="00EB1B26">
              <w:rPr>
                <w:rFonts w:ascii="Times New Roman" w:hAnsi="Times New Roman" w:cs="Times New Roman"/>
                <w:sz w:val="24"/>
                <w:szCs w:val="24"/>
              </w:rPr>
              <w:t xml:space="preserve">, 2 </w:t>
            </w:r>
            <w:r w:rsidRPr="00EB1B26">
              <w:rPr>
                <w:rFonts w:ascii="Times New Roman" w:hAnsi="Times New Roman" w:cs="Times New Roman"/>
                <w:sz w:val="24"/>
                <w:szCs w:val="24"/>
                <w:lang w:val="tt-RU"/>
              </w:rPr>
              <w:t>песи</w:t>
            </w:r>
            <w:r w:rsidRPr="00EB1B26">
              <w:rPr>
                <w:rFonts w:ascii="Times New Roman" w:hAnsi="Times New Roman" w:cs="Times New Roman"/>
                <w:sz w:val="24"/>
                <w:szCs w:val="24"/>
              </w:rPr>
              <w:t>, 3</w:t>
            </w:r>
            <w:r w:rsidRPr="00EB1B26">
              <w:rPr>
                <w:rFonts w:ascii="Times New Roman" w:hAnsi="Times New Roman" w:cs="Times New Roman"/>
                <w:sz w:val="24"/>
                <w:szCs w:val="24"/>
                <w:lang w:val="tt-RU"/>
              </w:rPr>
              <w:t xml:space="preserve"> песи</w:t>
            </w:r>
            <w:r w:rsidRPr="00EB1B26">
              <w:rPr>
                <w:rFonts w:ascii="Times New Roman" w:hAnsi="Times New Roman" w:cs="Times New Roman"/>
                <w:sz w:val="24"/>
                <w:szCs w:val="24"/>
              </w:rPr>
              <w:t xml:space="preserve">, 4 </w:t>
            </w:r>
            <w:r w:rsidRPr="00EB1B26">
              <w:rPr>
                <w:rFonts w:ascii="Times New Roman" w:hAnsi="Times New Roman" w:cs="Times New Roman"/>
                <w:sz w:val="24"/>
                <w:szCs w:val="24"/>
                <w:lang w:val="tt-RU"/>
              </w:rPr>
              <w:t>песи</w:t>
            </w:r>
            <w:r w:rsidRPr="00EB1B26">
              <w:rPr>
                <w:rFonts w:ascii="Times New Roman" w:hAnsi="Times New Roman" w:cs="Times New Roman"/>
                <w:sz w:val="24"/>
                <w:szCs w:val="24"/>
              </w:rPr>
              <w:t xml:space="preserve">, 5 </w:t>
            </w:r>
            <w:r w:rsidRPr="00EB1B26">
              <w:rPr>
                <w:rFonts w:ascii="Times New Roman" w:hAnsi="Times New Roman" w:cs="Times New Roman"/>
                <w:sz w:val="24"/>
                <w:szCs w:val="24"/>
                <w:lang w:val="tt-RU"/>
              </w:rPr>
              <w:t>песи</w:t>
            </w:r>
            <w:r w:rsidRPr="00EB1B26">
              <w:rPr>
                <w:rFonts w:ascii="Times New Roman" w:hAnsi="Times New Roman" w:cs="Times New Roman"/>
                <w:sz w:val="24"/>
                <w:szCs w:val="24"/>
              </w:rPr>
              <w:t>;</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rPr>
              <w:t xml:space="preserve">1 </w:t>
            </w:r>
            <w:r w:rsidRPr="00EB1B26">
              <w:rPr>
                <w:rFonts w:ascii="Times New Roman" w:hAnsi="Times New Roman" w:cs="Times New Roman"/>
                <w:sz w:val="24"/>
                <w:szCs w:val="24"/>
                <w:lang w:val="tt-RU"/>
              </w:rPr>
              <w:t>эт</w:t>
            </w:r>
            <w:r w:rsidRPr="00EB1B26">
              <w:rPr>
                <w:rFonts w:ascii="Times New Roman" w:hAnsi="Times New Roman" w:cs="Times New Roman"/>
                <w:sz w:val="24"/>
                <w:szCs w:val="24"/>
              </w:rPr>
              <w:t xml:space="preserve">, 2 </w:t>
            </w:r>
            <w:r w:rsidRPr="00EB1B26">
              <w:rPr>
                <w:rFonts w:ascii="Times New Roman" w:hAnsi="Times New Roman" w:cs="Times New Roman"/>
                <w:sz w:val="24"/>
                <w:szCs w:val="24"/>
                <w:lang w:val="tt-RU"/>
              </w:rPr>
              <w:t>эт</w:t>
            </w:r>
            <w:r w:rsidRPr="00EB1B26">
              <w:rPr>
                <w:rFonts w:ascii="Times New Roman" w:hAnsi="Times New Roman" w:cs="Times New Roman"/>
                <w:sz w:val="24"/>
                <w:szCs w:val="24"/>
              </w:rPr>
              <w:t xml:space="preserve">, 3 </w:t>
            </w:r>
            <w:r w:rsidRPr="00EB1B26">
              <w:rPr>
                <w:rFonts w:ascii="Times New Roman" w:hAnsi="Times New Roman" w:cs="Times New Roman"/>
                <w:sz w:val="24"/>
                <w:szCs w:val="24"/>
                <w:lang w:val="tt-RU"/>
              </w:rPr>
              <w:t>эт</w:t>
            </w:r>
            <w:r w:rsidRPr="00EB1B26">
              <w:rPr>
                <w:rFonts w:ascii="Times New Roman" w:hAnsi="Times New Roman" w:cs="Times New Roman"/>
                <w:sz w:val="24"/>
                <w:szCs w:val="24"/>
              </w:rPr>
              <w:t xml:space="preserve">, 4 </w:t>
            </w:r>
            <w:r w:rsidRPr="00EB1B26">
              <w:rPr>
                <w:rFonts w:ascii="Times New Roman" w:hAnsi="Times New Roman" w:cs="Times New Roman"/>
                <w:sz w:val="24"/>
                <w:szCs w:val="24"/>
                <w:lang w:val="tt-RU"/>
              </w:rPr>
              <w:t>эт</w:t>
            </w:r>
            <w:r w:rsidRPr="00EB1B26">
              <w:rPr>
                <w:rFonts w:ascii="Times New Roman" w:hAnsi="Times New Roman" w:cs="Times New Roman"/>
                <w:sz w:val="24"/>
                <w:szCs w:val="24"/>
              </w:rPr>
              <w:t xml:space="preserve">, 5 </w:t>
            </w:r>
            <w:r w:rsidRPr="00EB1B26">
              <w:rPr>
                <w:rFonts w:ascii="Times New Roman" w:hAnsi="Times New Roman" w:cs="Times New Roman"/>
                <w:sz w:val="24"/>
                <w:szCs w:val="24"/>
                <w:lang w:val="tt-RU"/>
              </w:rPr>
              <w:t>эт</w:t>
            </w:r>
            <w:r w:rsidRPr="00EB1B26">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1 данә</w:t>
            </w:r>
          </w:p>
        </w:tc>
      </w:tr>
      <w:tr w:rsidR="00D206FC" w:rsidRPr="00EB1B26" w:rsidTr="00C17E0E">
        <w:trPr>
          <w:trHeight w:val="360"/>
        </w:trPr>
        <w:tc>
          <w:tcPr>
            <w:tcW w:w="1439"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2.</w:t>
            </w:r>
            <w:r w:rsidRPr="00EB1B26">
              <w:rPr>
                <w:rFonts w:ascii="Times New Roman" w:hAnsi="Times New Roman" w:cs="Times New Roman"/>
                <w:sz w:val="24"/>
                <w:szCs w:val="24"/>
              </w:rPr>
              <w:t>А3</w:t>
            </w:r>
            <w:r w:rsidR="00F81103">
              <w:rPr>
                <w:rFonts w:ascii="Times New Roman" w:hAnsi="Times New Roman" w:cs="Times New Roman"/>
                <w:sz w:val="24"/>
                <w:szCs w:val="24"/>
                <w:lang w:val="tt-RU"/>
              </w:rPr>
              <w:t xml:space="preserve"> формат.</w:t>
            </w:r>
            <w:r w:rsidRPr="00EB1B26">
              <w:rPr>
                <w:rFonts w:ascii="Times New Roman" w:hAnsi="Times New Roman" w:cs="Times New Roman"/>
                <w:sz w:val="24"/>
                <w:szCs w:val="24"/>
                <w:lang w:val="tt-RU"/>
              </w:rPr>
              <w:t xml:space="preserve"> өй рәсеме.</w:t>
            </w: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Өй макеты </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1 данә</w:t>
            </w:r>
          </w:p>
        </w:tc>
      </w:tr>
      <w:tr w:rsidR="00D206FC" w:rsidRPr="00EB1B26" w:rsidTr="00C17E0E">
        <w:trPr>
          <w:trHeight w:val="360"/>
        </w:trPr>
        <w:tc>
          <w:tcPr>
            <w:tcW w:w="1439"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rPr>
            </w:pPr>
            <w:r w:rsidRPr="00EB1B26">
              <w:rPr>
                <w:rFonts w:ascii="Times New Roman" w:hAnsi="Times New Roman" w:cs="Times New Roman"/>
                <w:sz w:val="24"/>
                <w:szCs w:val="24"/>
                <w:lang w:val="tt-RU"/>
              </w:rPr>
              <w:t>3</w:t>
            </w:r>
            <w:r w:rsidRPr="00EB1B26">
              <w:rPr>
                <w:rFonts w:ascii="Times New Roman" w:hAnsi="Times New Roman" w:cs="Times New Roman"/>
                <w:sz w:val="24"/>
                <w:szCs w:val="24"/>
              </w:rPr>
              <w:t>. А5</w:t>
            </w:r>
            <w:r w:rsidRPr="00EB1B26">
              <w:rPr>
                <w:rFonts w:ascii="Times New Roman" w:hAnsi="Times New Roman" w:cs="Times New Roman"/>
                <w:sz w:val="24"/>
                <w:szCs w:val="24"/>
                <w:lang w:val="tt-RU"/>
              </w:rPr>
              <w:t xml:space="preserve"> ф</w:t>
            </w:r>
            <w:r w:rsidRPr="00EB1B26">
              <w:rPr>
                <w:rFonts w:ascii="Times New Roman" w:hAnsi="Times New Roman" w:cs="Times New Roman"/>
                <w:sz w:val="24"/>
                <w:szCs w:val="24"/>
              </w:rPr>
              <w:t>ормат</w:t>
            </w:r>
            <w:r w:rsidRPr="00EB1B26">
              <w:rPr>
                <w:rFonts w:ascii="Times New Roman" w:hAnsi="Times New Roman" w:cs="Times New Roman"/>
                <w:sz w:val="24"/>
                <w:szCs w:val="24"/>
                <w:lang w:val="tt-RU"/>
              </w:rPr>
              <w:t>ында таратма  рәсемнәр.</w:t>
            </w: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rPr>
              <w:t>«М</w:t>
            </w:r>
            <w:r w:rsidRPr="00EB1B26">
              <w:rPr>
                <w:rFonts w:ascii="Times New Roman" w:hAnsi="Times New Roman" w:cs="Times New Roman"/>
                <w:sz w:val="24"/>
                <w:szCs w:val="24"/>
                <w:lang w:val="tt-RU"/>
              </w:rPr>
              <w:t>инем гаилә</w:t>
            </w:r>
            <w:r w:rsidRPr="00EB1B26">
              <w:rPr>
                <w:rFonts w:ascii="Times New Roman" w:hAnsi="Times New Roman" w:cs="Times New Roman"/>
                <w:sz w:val="24"/>
                <w:szCs w:val="24"/>
              </w:rPr>
              <w:t xml:space="preserve">» </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Бабай, әби, әти, әни, малай, кыз. </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r w:rsidRPr="00EB1B26">
              <w:rPr>
                <w:rFonts w:ascii="Times New Roman" w:hAnsi="Times New Roman" w:cs="Times New Roman"/>
                <w:sz w:val="24"/>
                <w:szCs w:val="24"/>
              </w:rPr>
              <w:t xml:space="preserve">15 </w:t>
            </w:r>
            <w:r w:rsidRPr="00EB1B26">
              <w:rPr>
                <w:rFonts w:ascii="Times New Roman" w:hAnsi="Times New Roman" w:cs="Times New Roman"/>
                <w:sz w:val="24"/>
                <w:szCs w:val="24"/>
                <w:lang w:val="tt-RU"/>
              </w:rPr>
              <w:t xml:space="preserve">данә </w:t>
            </w:r>
          </w:p>
        </w:tc>
      </w:tr>
      <w:tr w:rsidR="00D206FC" w:rsidRPr="00EB1B26" w:rsidTr="00C17E0E">
        <w:trPr>
          <w:trHeight w:val="360"/>
        </w:trPr>
        <w:tc>
          <w:tcPr>
            <w:tcW w:w="1439" w:type="dxa"/>
            <w:tcBorders>
              <w:top w:val="single" w:sz="4" w:space="0" w:color="000000"/>
              <w:left w:val="single" w:sz="4" w:space="0" w:color="000000"/>
              <w:bottom w:val="single" w:sz="4" w:space="0" w:color="000000"/>
              <w:right w:val="nil"/>
            </w:tcBorders>
          </w:tcPr>
          <w:p w:rsidR="00D206FC" w:rsidRPr="00EB1B26" w:rsidRDefault="00D206FC" w:rsidP="00891EED">
            <w:pPr>
              <w:snapToGrid w:val="0"/>
              <w:spacing w:after="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«Ашамлыклар»</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Ипи, алма, чәй, сөт.</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r w:rsidRPr="00EB1B26">
              <w:rPr>
                <w:rFonts w:ascii="Times New Roman" w:hAnsi="Times New Roman" w:cs="Times New Roman"/>
                <w:sz w:val="24"/>
                <w:szCs w:val="24"/>
              </w:rPr>
              <w:t xml:space="preserve">15 </w:t>
            </w:r>
            <w:r w:rsidRPr="00EB1B26">
              <w:rPr>
                <w:rFonts w:ascii="Times New Roman" w:hAnsi="Times New Roman" w:cs="Times New Roman"/>
                <w:sz w:val="24"/>
                <w:szCs w:val="24"/>
                <w:lang w:val="tt-RU"/>
              </w:rPr>
              <w:t xml:space="preserve">данә </w:t>
            </w:r>
          </w:p>
        </w:tc>
      </w:tr>
      <w:tr w:rsidR="00D206FC" w:rsidRPr="00EB1B26" w:rsidTr="00C17E0E">
        <w:trPr>
          <w:trHeight w:val="360"/>
        </w:trPr>
        <w:tc>
          <w:tcPr>
            <w:tcW w:w="1439" w:type="dxa"/>
            <w:tcBorders>
              <w:top w:val="single" w:sz="4" w:space="0" w:color="000000"/>
              <w:left w:val="single" w:sz="4" w:space="0" w:color="000000"/>
              <w:bottom w:val="single" w:sz="4" w:space="0" w:color="000000"/>
              <w:right w:val="nil"/>
            </w:tcBorders>
          </w:tcPr>
          <w:p w:rsidR="00D206FC" w:rsidRPr="00EB1B26" w:rsidRDefault="00D206FC" w:rsidP="00891EED">
            <w:pPr>
              <w:snapToGrid w:val="0"/>
              <w:spacing w:after="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rPr>
              <w:t>«</w:t>
            </w:r>
            <w:r w:rsidRPr="00EB1B26">
              <w:rPr>
                <w:rFonts w:ascii="Times New Roman" w:hAnsi="Times New Roman" w:cs="Times New Roman"/>
                <w:sz w:val="24"/>
                <w:szCs w:val="24"/>
                <w:lang w:val="tt-RU"/>
              </w:rPr>
              <w:t>Уенчыклар</w:t>
            </w:r>
            <w:r w:rsidRPr="00EB1B26">
              <w:rPr>
                <w:rFonts w:ascii="Times New Roman" w:hAnsi="Times New Roman" w:cs="Times New Roman"/>
                <w:sz w:val="24"/>
                <w:szCs w:val="24"/>
              </w:rPr>
              <w:t>»</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w:t>
            </w:r>
            <w:r w:rsidRPr="00EB1B26">
              <w:rPr>
                <w:rFonts w:ascii="Times New Roman" w:hAnsi="Times New Roman" w:cs="Times New Roman"/>
                <w:sz w:val="24"/>
                <w:szCs w:val="24"/>
              </w:rPr>
              <w:t>у</w:t>
            </w:r>
            <w:r w:rsidRPr="00EB1B26">
              <w:rPr>
                <w:rFonts w:ascii="Times New Roman" w:hAnsi="Times New Roman" w:cs="Times New Roman"/>
                <w:sz w:val="24"/>
                <w:szCs w:val="24"/>
                <w:lang w:val="tt-RU"/>
              </w:rPr>
              <w:t>рчак</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куян</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аю</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туп</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песи</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эт</w:t>
            </w:r>
            <w:r w:rsidRPr="00EB1B26">
              <w:rPr>
                <w:rFonts w:ascii="Times New Roman" w:hAnsi="Times New Roman" w:cs="Times New Roman"/>
                <w:sz w:val="24"/>
                <w:szCs w:val="24"/>
              </w:rPr>
              <w:t>, машина.</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r w:rsidRPr="00EB1B26">
              <w:rPr>
                <w:rFonts w:ascii="Times New Roman" w:hAnsi="Times New Roman" w:cs="Times New Roman"/>
                <w:sz w:val="24"/>
                <w:szCs w:val="24"/>
              </w:rPr>
              <w:t xml:space="preserve">15 </w:t>
            </w:r>
            <w:r w:rsidRPr="00EB1B26">
              <w:rPr>
                <w:rFonts w:ascii="Times New Roman" w:hAnsi="Times New Roman" w:cs="Times New Roman"/>
                <w:sz w:val="24"/>
                <w:szCs w:val="24"/>
                <w:lang w:val="tt-RU"/>
              </w:rPr>
              <w:t xml:space="preserve">данә </w:t>
            </w:r>
          </w:p>
        </w:tc>
      </w:tr>
      <w:tr w:rsidR="00D206FC" w:rsidRPr="00EB1B26" w:rsidTr="00C17E0E">
        <w:trPr>
          <w:trHeight w:val="360"/>
        </w:trPr>
        <w:tc>
          <w:tcPr>
            <w:tcW w:w="1439"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4</w:t>
            </w:r>
            <w:r w:rsidRPr="00EB1B26">
              <w:rPr>
                <w:rFonts w:ascii="Times New Roman" w:hAnsi="Times New Roman" w:cs="Times New Roman"/>
                <w:sz w:val="24"/>
                <w:szCs w:val="24"/>
              </w:rPr>
              <w:t>.</w:t>
            </w:r>
            <w:r w:rsidR="00F81103">
              <w:rPr>
                <w:rFonts w:ascii="Times New Roman" w:hAnsi="Times New Roman" w:cs="Times New Roman"/>
                <w:sz w:val="24"/>
                <w:szCs w:val="24"/>
                <w:lang w:val="tt-RU"/>
              </w:rPr>
              <w:t xml:space="preserve"> Театр эшчән.</w:t>
            </w:r>
            <w:r w:rsidRPr="00EB1B26">
              <w:rPr>
                <w:rFonts w:ascii="Times New Roman" w:hAnsi="Times New Roman" w:cs="Times New Roman"/>
                <w:sz w:val="24"/>
                <w:szCs w:val="24"/>
                <w:lang w:val="tt-RU"/>
              </w:rPr>
              <w:t>атри</w:t>
            </w: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Битлекләр: бабай, әби, әти, әни, малай, кыз, куян, аю, песи, эт. </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r w:rsidRPr="00EB1B26">
              <w:rPr>
                <w:rFonts w:ascii="Times New Roman" w:hAnsi="Times New Roman" w:cs="Times New Roman"/>
                <w:sz w:val="24"/>
                <w:szCs w:val="24"/>
              </w:rPr>
              <w:t xml:space="preserve">15 </w:t>
            </w:r>
            <w:r w:rsidRPr="00EB1B26">
              <w:rPr>
                <w:rFonts w:ascii="Times New Roman" w:hAnsi="Times New Roman" w:cs="Times New Roman"/>
                <w:sz w:val="24"/>
                <w:szCs w:val="24"/>
                <w:lang w:val="tt-RU"/>
              </w:rPr>
              <w:t>данә</w:t>
            </w:r>
          </w:p>
        </w:tc>
      </w:tr>
      <w:tr w:rsidR="00D206FC" w:rsidRPr="00EB1B26" w:rsidTr="00C17E0E">
        <w:trPr>
          <w:trHeight w:val="360"/>
        </w:trPr>
        <w:tc>
          <w:tcPr>
            <w:tcW w:w="1439" w:type="dxa"/>
            <w:tcBorders>
              <w:top w:val="single" w:sz="4" w:space="0" w:color="000000"/>
              <w:left w:val="single" w:sz="4" w:space="0" w:color="000000"/>
              <w:bottom w:val="single" w:sz="4" w:space="0" w:color="000000"/>
              <w:right w:val="nil"/>
            </w:tcBorders>
            <w:hideMark/>
          </w:tcPr>
          <w:p w:rsidR="00D206FC" w:rsidRPr="00EB1B26" w:rsidRDefault="00F81103" w:rsidP="00891EED">
            <w:pPr>
              <w:snapToGrid w:val="0"/>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Бармак уеннарына </w:t>
            </w:r>
            <w:r w:rsidR="00D206FC" w:rsidRPr="00EB1B26">
              <w:rPr>
                <w:rFonts w:ascii="Times New Roman" w:hAnsi="Times New Roman" w:cs="Times New Roman"/>
                <w:sz w:val="24"/>
                <w:szCs w:val="24"/>
                <w:lang w:val="tt-RU"/>
              </w:rPr>
              <w:t>атрибутлар</w:t>
            </w: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бабай, әби, әти, әни, малай, кыз, эт Акбай, песи Мияу, аю, куян.</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91EED">
            <w:pPr>
              <w:spacing w:after="0"/>
              <w:rPr>
                <w:rFonts w:ascii="Times New Roman" w:hAnsi="Times New Roman" w:cs="Times New Roman"/>
                <w:sz w:val="24"/>
                <w:szCs w:val="24"/>
              </w:rPr>
            </w:pPr>
            <w:r w:rsidRPr="00EB1B26">
              <w:rPr>
                <w:rFonts w:ascii="Times New Roman" w:hAnsi="Times New Roman" w:cs="Times New Roman"/>
                <w:sz w:val="24"/>
                <w:szCs w:val="24"/>
                <w:lang w:val="tt-RU"/>
              </w:rPr>
              <w:t xml:space="preserve">Һәрберсе </w:t>
            </w:r>
            <w:r w:rsidRPr="00EB1B26">
              <w:rPr>
                <w:rFonts w:ascii="Times New Roman" w:hAnsi="Times New Roman" w:cs="Times New Roman"/>
                <w:sz w:val="24"/>
                <w:szCs w:val="24"/>
              </w:rPr>
              <w:t xml:space="preserve">15 </w:t>
            </w:r>
            <w:r w:rsidRPr="00EB1B26">
              <w:rPr>
                <w:rFonts w:ascii="Times New Roman" w:hAnsi="Times New Roman" w:cs="Times New Roman"/>
                <w:sz w:val="24"/>
                <w:szCs w:val="24"/>
                <w:lang w:val="tt-RU"/>
              </w:rPr>
              <w:t>данә</w:t>
            </w:r>
          </w:p>
        </w:tc>
      </w:tr>
    </w:tbl>
    <w:p w:rsidR="0034080C" w:rsidRPr="00EB1B26" w:rsidRDefault="0034080C" w:rsidP="00891EED">
      <w:pPr>
        <w:spacing w:after="0"/>
        <w:rPr>
          <w:rFonts w:ascii="Times New Roman" w:hAnsi="Times New Roman" w:cs="Times New Roman"/>
          <w:b/>
          <w:sz w:val="24"/>
          <w:szCs w:val="24"/>
          <w:lang w:val="tt-RU"/>
        </w:rPr>
      </w:pPr>
    </w:p>
    <w:p w:rsidR="00D206FC" w:rsidRPr="00EB1B26" w:rsidRDefault="003F580D" w:rsidP="00891EED">
      <w:pPr>
        <w:spacing w:after="0"/>
        <w:jc w:val="center"/>
        <w:rPr>
          <w:rFonts w:ascii="Times New Roman" w:hAnsi="Times New Roman" w:cs="Times New Roman"/>
          <w:b/>
          <w:sz w:val="24"/>
          <w:szCs w:val="24"/>
          <w:lang w:val="tt-RU"/>
        </w:rPr>
      </w:pPr>
      <w:r w:rsidRPr="00EB1B26">
        <w:rPr>
          <w:rFonts w:ascii="Times New Roman" w:hAnsi="Times New Roman" w:cs="Times New Roman"/>
          <w:sz w:val="24"/>
          <w:szCs w:val="24"/>
          <w:lang w:val="tt-RU"/>
        </w:rPr>
        <w:t>«</w:t>
      </w:r>
      <w:r w:rsidRPr="003F580D">
        <w:rPr>
          <w:rFonts w:ascii="Times New Roman" w:hAnsi="Times New Roman" w:cs="Times New Roman"/>
          <w:b/>
          <w:sz w:val="24"/>
          <w:szCs w:val="24"/>
          <w:lang w:val="tt-RU"/>
        </w:rPr>
        <w:t>Уйный-уйный үсәбез</w:t>
      </w:r>
      <w:r w:rsidRPr="003F580D">
        <w:rPr>
          <w:rFonts w:ascii="Times New Roman" w:hAnsi="Times New Roman" w:cs="Times New Roman"/>
          <w:b/>
          <w:sz w:val="24"/>
          <w:szCs w:val="24"/>
        </w:rPr>
        <w:t>»</w:t>
      </w:r>
      <w:r w:rsidR="00D206FC" w:rsidRPr="003F580D">
        <w:rPr>
          <w:rFonts w:ascii="Times New Roman" w:hAnsi="Times New Roman" w:cs="Times New Roman"/>
          <w:b/>
          <w:sz w:val="24"/>
          <w:szCs w:val="24"/>
          <w:lang w:val="tt-RU"/>
        </w:rPr>
        <w:t>проекты буенча 5-6 яшьлек балалар өчен</w:t>
      </w:r>
    </w:p>
    <w:tbl>
      <w:tblPr>
        <w:tblW w:w="9923" w:type="dxa"/>
        <w:tblInd w:w="108" w:type="dxa"/>
        <w:tblLayout w:type="fixed"/>
        <w:tblLook w:val="04A0"/>
      </w:tblPr>
      <w:tblGrid>
        <w:gridCol w:w="1439"/>
        <w:gridCol w:w="7208"/>
        <w:gridCol w:w="1276"/>
      </w:tblGrid>
      <w:tr w:rsidR="00D206FC" w:rsidRPr="00EB1B26" w:rsidTr="008B5723">
        <w:trPr>
          <w:trHeight w:val="865"/>
        </w:trPr>
        <w:tc>
          <w:tcPr>
            <w:tcW w:w="1439"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1. Күрсәтмә рәсемнәр.</w:t>
            </w: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«Минем гаилә» </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Малай, кыз рәсемнәр («Курчакны киендер» уены. Кыз, малай өчен киемнәр: күлмәк (кызларныкы, малайларныкы), футболка, шорты, чалбар, сарафан - (зәңгәр, кызыл, сары, яшел төсләрдә).</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Һәрберсе</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 1 данә</w:t>
            </w:r>
          </w:p>
        </w:tc>
      </w:tr>
      <w:tr w:rsidR="00D206FC" w:rsidRPr="00EB1B26" w:rsidTr="008B5723">
        <w:trPr>
          <w:trHeight w:val="865"/>
        </w:trPr>
        <w:tc>
          <w:tcPr>
            <w:tcW w:w="1439" w:type="dxa"/>
            <w:tcBorders>
              <w:top w:val="single" w:sz="4" w:space="0" w:color="000000"/>
              <w:left w:val="single" w:sz="4" w:space="0" w:color="000000"/>
              <w:bottom w:val="single" w:sz="4" w:space="0" w:color="000000"/>
              <w:right w:val="nil"/>
            </w:tcBorders>
          </w:tcPr>
          <w:p w:rsidR="00D206FC" w:rsidRPr="00EB1B26" w:rsidRDefault="00D206FC" w:rsidP="00891EED">
            <w:pPr>
              <w:snapToGrid w:val="0"/>
              <w:spacing w:after="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«Уенчыклар»</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Зур уенчыклар: курчак, туп, машина - (зәңгәр, кызыл, сары, яшел төсләрдә).</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Кечкенә уенчыклар: курчак, туп, машина - (зәңгәр, кызыл, сары, яшел төсләрдә). </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Һәрберсе</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 1 данә</w:t>
            </w:r>
          </w:p>
        </w:tc>
      </w:tr>
      <w:tr w:rsidR="00D206FC" w:rsidRPr="00EB1B26" w:rsidTr="008B5723">
        <w:trPr>
          <w:trHeight w:val="179"/>
        </w:trPr>
        <w:tc>
          <w:tcPr>
            <w:tcW w:w="1439" w:type="dxa"/>
            <w:tcBorders>
              <w:top w:val="single" w:sz="4" w:space="0" w:color="000000"/>
              <w:left w:val="single" w:sz="4" w:space="0" w:color="000000"/>
              <w:bottom w:val="single" w:sz="4" w:space="0" w:color="000000"/>
              <w:right w:val="nil"/>
            </w:tcBorders>
          </w:tcPr>
          <w:p w:rsidR="00D206FC" w:rsidRPr="00EB1B26" w:rsidRDefault="00D206FC" w:rsidP="00891EED">
            <w:pPr>
              <w:snapToGrid w:val="0"/>
              <w:spacing w:after="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rPr>
              <w:t>«</w:t>
            </w:r>
            <w:r w:rsidRPr="00EB1B26">
              <w:rPr>
                <w:rFonts w:ascii="Times New Roman" w:hAnsi="Times New Roman" w:cs="Times New Roman"/>
                <w:sz w:val="24"/>
                <w:szCs w:val="24"/>
                <w:lang w:val="tt-RU"/>
              </w:rPr>
              <w:t>Ашамлыклар</w:t>
            </w:r>
            <w:r w:rsidRPr="00EB1B26">
              <w:rPr>
                <w:rFonts w:ascii="Times New Roman" w:hAnsi="Times New Roman" w:cs="Times New Roman"/>
                <w:sz w:val="24"/>
                <w:szCs w:val="24"/>
              </w:rPr>
              <w:t>»</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Аш</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ботка</w:t>
            </w:r>
            <w:r w:rsidRPr="00EB1B26">
              <w:rPr>
                <w:rFonts w:ascii="Times New Roman" w:hAnsi="Times New Roman" w:cs="Times New Roman"/>
                <w:sz w:val="24"/>
                <w:szCs w:val="24"/>
              </w:rPr>
              <w:t>, ч</w:t>
            </w:r>
            <w:r w:rsidRPr="00EB1B26">
              <w:rPr>
                <w:rFonts w:ascii="Times New Roman" w:hAnsi="Times New Roman" w:cs="Times New Roman"/>
                <w:sz w:val="24"/>
                <w:szCs w:val="24"/>
                <w:lang w:val="tt-RU"/>
              </w:rPr>
              <w:t>ә</w:t>
            </w:r>
            <w:r w:rsidRPr="00EB1B26">
              <w:rPr>
                <w:rFonts w:ascii="Times New Roman" w:hAnsi="Times New Roman" w:cs="Times New Roman"/>
                <w:sz w:val="24"/>
                <w:szCs w:val="24"/>
              </w:rPr>
              <w:t>к-ч</w:t>
            </w:r>
            <w:r w:rsidRPr="00EB1B26">
              <w:rPr>
                <w:rFonts w:ascii="Times New Roman" w:hAnsi="Times New Roman" w:cs="Times New Roman"/>
                <w:sz w:val="24"/>
                <w:szCs w:val="24"/>
                <w:lang w:val="tt-RU"/>
              </w:rPr>
              <w:t>ә</w:t>
            </w:r>
            <w:r w:rsidRPr="00EB1B26">
              <w:rPr>
                <w:rFonts w:ascii="Times New Roman" w:hAnsi="Times New Roman" w:cs="Times New Roman"/>
                <w:sz w:val="24"/>
                <w:szCs w:val="24"/>
              </w:rPr>
              <w:t>к, конфет, сок.</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1 данә</w:t>
            </w:r>
          </w:p>
        </w:tc>
      </w:tr>
      <w:tr w:rsidR="00D206FC" w:rsidRPr="00EB1B26" w:rsidTr="008B5723">
        <w:trPr>
          <w:trHeight w:val="179"/>
        </w:trPr>
        <w:tc>
          <w:tcPr>
            <w:tcW w:w="1439" w:type="dxa"/>
            <w:tcBorders>
              <w:top w:val="single" w:sz="4" w:space="0" w:color="000000"/>
              <w:left w:val="single" w:sz="4" w:space="0" w:color="000000"/>
              <w:bottom w:val="single" w:sz="4" w:space="0" w:color="000000"/>
              <w:right w:val="nil"/>
            </w:tcBorders>
          </w:tcPr>
          <w:p w:rsidR="00D206FC" w:rsidRPr="00EB1B26" w:rsidRDefault="00D206FC" w:rsidP="00891EED">
            <w:pPr>
              <w:snapToGrid w:val="0"/>
              <w:spacing w:after="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«Савыт-саба»</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Зур рәсемнәр: кашык, тәлинкә, чынаяк - (зәңгәр, кызыл, сары, яшел төсләрдә).</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 xml:space="preserve">Кечкенә рәсемнәр: кашык, тәлинкә, чынаяк - (зәңгәр, кызыл, сары, яшел төсләрдә). </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Һәрберсе 1 данә</w:t>
            </w:r>
          </w:p>
        </w:tc>
      </w:tr>
      <w:tr w:rsidR="00D206FC" w:rsidRPr="00EB1B26" w:rsidTr="008B5723">
        <w:trPr>
          <w:trHeight w:val="179"/>
        </w:trPr>
        <w:tc>
          <w:tcPr>
            <w:tcW w:w="1439" w:type="dxa"/>
            <w:tcBorders>
              <w:top w:val="single" w:sz="4" w:space="0" w:color="000000"/>
              <w:left w:val="single" w:sz="4" w:space="0" w:color="000000"/>
              <w:bottom w:val="single" w:sz="4" w:space="0" w:color="000000"/>
              <w:right w:val="nil"/>
            </w:tcBorders>
          </w:tcPr>
          <w:p w:rsidR="00D206FC" w:rsidRPr="00EB1B26" w:rsidRDefault="00D206FC" w:rsidP="00891EED">
            <w:pPr>
              <w:snapToGrid w:val="0"/>
              <w:spacing w:after="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«Җиләк-җимешләр»</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Зур рәсемнәр: яшел алма, сары, кызыл, банан, апельсин, виноград, груша.</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Кечкенә рәсемнәр: яшел алма, сары, кызыл, банан, апельсин, виноград, груша.</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1 данә</w:t>
            </w:r>
          </w:p>
        </w:tc>
      </w:tr>
      <w:tr w:rsidR="00D206FC" w:rsidRPr="00EB1B26" w:rsidTr="008B5723">
        <w:trPr>
          <w:trHeight w:val="179"/>
        </w:trPr>
        <w:tc>
          <w:tcPr>
            <w:tcW w:w="1439" w:type="dxa"/>
            <w:tcBorders>
              <w:top w:val="single" w:sz="4" w:space="0" w:color="000000"/>
              <w:left w:val="single" w:sz="4" w:space="0" w:color="000000"/>
              <w:bottom w:val="single" w:sz="4" w:space="0" w:color="000000"/>
              <w:right w:val="nil"/>
            </w:tcBorders>
          </w:tcPr>
          <w:p w:rsidR="00D206FC" w:rsidRPr="00EB1B26" w:rsidRDefault="00D206FC" w:rsidP="00891EED">
            <w:pPr>
              <w:snapToGrid w:val="0"/>
              <w:spacing w:after="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«Яшелчәләр»</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Зур рәсемнәр: кишер, бәрәңге, суган, кыяр, кәбестә.</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Кечкенә рәсемнәр: кишер, бәрәңге, суган, кыяр, кәбестә.</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Һәрберсе</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 1 данә</w:t>
            </w:r>
          </w:p>
        </w:tc>
      </w:tr>
      <w:tr w:rsidR="00D206FC" w:rsidRPr="00EB1B26" w:rsidTr="008B5723">
        <w:trPr>
          <w:trHeight w:val="179"/>
        </w:trPr>
        <w:tc>
          <w:tcPr>
            <w:tcW w:w="1439" w:type="dxa"/>
            <w:tcBorders>
              <w:top w:val="single" w:sz="4" w:space="0" w:color="000000"/>
              <w:left w:val="single" w:sz="4" w:space="0" w:color="000000"/>
              <w:bottom w:val="single" w:sz="4" w:space="0" w:color="000000"/>
              <w:right w:val="nil"/>
            </w:tcBorders>
          </w:tcPr>
          <w:p w:rsidR="00D206FC" w:rsidRPr="00EB1B26" w:rsidRDefault="00D206FC" w:rsidP="00891EED">
            <w:pPr>
              <w:snapToGrid w:val="0"/>
              <w:spacing w:after="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«Киемнәр»</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Зур рәсемнәр: күлмәк (кызларныкы, малайларныкы), чалбар - (зәңгәр, кызыл, сары, яшел төсләрдә).</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Кечкенә рәсемнәр: күлмәк (кызларныкы, малайларныкы), чалбар - (зәңгәр, кызыл, сары, яшел төсләрдә).</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1 данә</w:t>
            </w:r>
          </w:p>
        </w:tc>
      </w:tr>
      <w:tr w:rsidR="00D206FC" w:rsidRPr="00EB1B26" w:rsidTr="008B5723">
        <w:trPr>
          <w:trHeight w:val="179"/>
        </w:trPr>
        <w:tc>
          <w:tcPr>
            <w:tcW w:w="1439" w:type="dxa"/>
            <w:tcBorders>
              <w:top w:val="single" w:sz="4" w:space="0" w:color="000000"/>
              <w:left w:val="single" w:sz="4" w:space="0" w:color="000000"/>
              <w:bottom w:val="single" w:sz="4" w:space="0" w:color="000000"/>
              <w:right w:val="nil"/>
            </w:tcBorders>
          </w:tcPr>
          <w:p w:rsidR="00D206FC" w:rsidRPr="00EB1B26" w:rsidRDefault="00D206FC" w:rsidP="00891EED">
            <w:pPr>
              <w:snapToGrid w:val="0"/>
              <w:spacing w:after="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«Өй җиһазлары»</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Зур рәсемнәр: карават, урындык, өстәл - (зәңгәр, кызыл, сары, яшел төсләрдә).</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Кечкенә рәсемнәр: карават, урындык, өстәл - (зәңгәр, кызыл, сары, яшел төсләрдә).</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p>
          <w:p w:rsidR="00D206FC" w:rsidRPr="00EB1B26" w:rsidRDefault="00D206FC" w:rsidP="00891EED">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1 данә</w:t>
            </w:r>
          </w:p>
        </w:tc>
      </w:tr>
      <w:tr w:rsidR="00D206FC" w:rsidRPr="00EB1B26" w:rsidTr="008B5723">
        <w:trPr>
          <w:trHeight w:val="358"/>
        </w:trPr>
        <w:tc>
          <w:tcPr>
            <w:tcW w:w="1439" w:type="dxa"/>
            <w:tcBorders>
              <w:top w:val="single" w:sz="4" w:space="0" w:color="000000"/>
              <w:left w:val="single" w:sz="4" w:space="0" w:color="000000"/>
              <w:bottom w:val="single" w:sz="4" w:space="0" w:color="000000"/>
              <w:right w:val="nil"/>
            </w:tcBorders>
          </w:tcPr>
          <w:p w:rsidR="00D206FC" w:rsidRPr="00EB1B26" w:rsidRDefault="00D206FC" w:rsidP="00CA5C37">
            <w:pPr>
              <w:snapToGrid w:val="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34451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«Төсләр»</w:t>
            </w:r>
          </w:p>
          <w:p w:rsidR="00D206FC" w:rsidRPr="00EB1B26" w:rsidRDefault="00D206FC" w:rsidP="0034451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Палитра: зәңгәр, кызыл, сары, яшел.</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F81103">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p>
          <w:p w:rsidR="00D206FC" w:rsidRPr="00EB1B26" w:rsidRDefault="00D206FC" w:rsidP="00F81103">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1 данә</w:t>
            </w:r>
          </w:p>
        </w:tc>
      </w:tr>
      <w:tr w:rsidR="00D206FC" w:rsidRPr="00EB1B26" w:rsidTr="008B5723">
        <w:trPr>
          <w:trHeight w:val="358"/>
        </w:trPr>
        <w:tc>
          <w:tcPr>
            <w:tcW w:w="1439" w:type="dxa"/>
            <w:tcBorders>
              <w:top w:val="single" w:sz="4" w:space="0" w:color="000000"/>
              <w:left w:val="single" w:sz="4" w:space="0" w:color="000000"/>
              <w:bottom w:val="single" w:sz="4" w:space="0" w:color="000000"/>
              <w:right w:val="nil"/>
            </w:tcBorders>
          </w:tcPr>
          <w:p w:rsidR="00D206FC" w:rsidRPr="00EB1B26" w:rsidRDefault="00D206FC" w:rsidP="00CA5C37">
            <w:pPr>
              <w:snapToGrid w:val="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CA5C37">
            <w:pPr>
              <w:rPr>
                <w:rFonts w:ascii="Times New Roman" w:hAnsi="Times New Roman" w:cs="Times New Roman"/>
                <w:sz w:val="24"/>
                <w:szCs w:val="24"/>
              </w:rPr>
            </w:pPr>
            <w:r w:rsidRPr="00EB1B26">
              <w:rPr>
                <w:rFonts w:ascii="Times New Roman" w:hAnsi="Times New Roman" w:cs="Times New Roman"/>
                <w:sz w:val="24"/>
                <w:szCs w:val="24"/>
              </w:rPr>
              <w:t>«</w:t>
            </w:r>
            <w:r w:rsidRPr="00EB1B26">
              <w:rPr>
                <w:rFonts w:ascii="Times New Roman" w:hAnsi="Times New Roman" w:cs="Times New Roman"/>
                <w:sz w:val="24"/>
                <w:szCs w:val="24"/>
                <w:lang w:val="tt-RU"/>
              </w:rPr>
              <w:t>Саннар</w:t>
            </w:r>
            <w:r w:rsidRPr="00EB1B26">
              <w:rPr>
                <w:rFonts w:ascii="Times New Roman" w:hAnsi="Times New Roman" w:cs="Times New Roman"/>
                <w:sz w:val="24"/>
                <w:szCs w:val="24"/>
              </w:rPr>
              <w:t>»10)</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Һәрберсе</w:t>
            </w:r>
          </w:p>
          <w:p w:rsidR="00D206FC" w:rsidRPr="00EB1B26" w:rsidRDefault="00D206FC"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 1 данә</w:t>
            </w:r>
          </w:p>
        </w:tc>
      </w:tr>
      <w:tr w:rsidR="00D206FC" w:rsidRPr="00EB1B26" w:rsidTr="008B5723">
        <w:trPr>
          <w:trHeight w:val="358"/>
        </w:trPr>
        <w:tc>
          <w:tcPr>
            <w:tcW w:w="1439" w:type="dxa"/>
            <w:tcBorders>
              <w:top w:val="single" w:sz="4" w:space="0" w:color="000000"/>
              <w:left w:val="single" w:sz="4" w:space="0" w:color="000000"/>
              <w:bottom w:val="single" w:sz="4" w:space="0" w:color="000000"/>
              <w:right w:val="nil"/>
            </w:tcBorders>
            <w:hideMark/>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lang w:val="tt-RU"/>
              </w:rPr>
              <w:t>2. Таратма  рәсемнәр.</w:t>
            </w: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F81103">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«Минем гаилә» </w:t>
            </w:r>
          </w:p>
          <w:p w:rsidR="00D206FC" w:rsidRPr="00EB1B26" w:rsidRDefault="00D206FC" w:rsidP="00F81103">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Малай, кыз рәсемнәре: («Курчакны киендер» уены. Кыз, малай өчен киемнәр: күлмәк (кызларныкы, малайларныкы), футболка, шорты, чалбар, сарафан - (зәңгәр, кызыл, сары, яшел төсләрдә).</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r w:rsidRPr="00EB1B26">
              <w:rPr>
                <w:rFonts w:ascii="Times New Roman" w:hAnsi="Times New Roman" w:cs="Times New Roman"/>
                <w:sz w:val="24"/>
                <w:szCs w:val="24"/>
              </w:rPr>
              <w:t xml:space="preserve">15 </w:t>
            </w:r>
            <w:r w:rsidRPr="00EB1B26">
              <w:rPr>
                <w:rFonts w:ascii="Times New Roman" w:hAnsi="Times New Roman" w:cs="Times New Roman"/>
                <w:sz w:val="24"/>
                <w:szCs w:val="24"/>
                <w:lang w:val="tt-RU"/>
              </w:rPr>
              <w:t>данә</w:t>
            </w:r>
          </w:p>
        </w:tc>
      </w:tr>
      <w:tr w:rsidR="00D206FC" w:rsidRPr="00EB1B26" w:rsidTr="008B5723">
        <w:trPr>
          <w:trHeight w:val="358"/>
        </w:trPr>
        <w:tc>
          <w:tcPr>
            <w:tcW w:w="1439" w:type="dxa"/>
            <w:tcBorders>
              <w:top w:val="single" w:sz="4" w:space="0" w:color="000000"/>
              <w:left w:val="single" w:sz="4" w:space="0" w:color="000000"/>
              <w:bottom w:val="single" w:sz="4" w:space="0" w:color="000000"/>
              <w:right w:val="nil"/>
            </w:tcBorders>
          </w:tcPr>
          <w:p w:rsidR="00D206FC" w:rsidRPr="00EB1B26" w:rsidRDefault="00D206FC" w:rsidP="00CA5C37">
            <w:pPr>
              <w:snapToGrid w:val="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34451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«Уенчыклар»</w:t>
            </w:r>
          </w:p>
          <w:p w:rsidR="00D206FC" w:rsidRPr="00EB1B26" w:rsidRDefault="00D206FC" w:rsidP="0034451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Зур уенчыклар: курчак, туп, машина - (зәңгәр, кызыл, сары, яшел төсләрдә).</w:t>
            </w:r>
          </w:p>
          <w:p w:rsidR="00D206FC" w:rsidRPr="00EB1B26" w:rsidRDefault="00D206FC" w:rsidP="0034451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Кечкенә уенчыклар: курчак, туп, машина - (зәңгәр, кызыл, сары, яшел төсләрдә).</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r w:rsidRPr="00EB1B26">
              <w:rPr>
                <w:rFonts w:ascii="Times New Roman" w:hAnsi="Times New Roman" w:cs="Times New Roman"/>
                <w:sz w:val="24"/>
                <w:szCs w:val="24"/>
              </w:rPr>
              <w:t xml:space="preserve">15 </w:t>
            </w:r>
            <w:r w:rsidRPr="00EB1B26">
              <w:rPr>
                <w:rFonts w:ascii="Times New Roman" w:hAnsi="Times New Roman" w:cs="Times New Roman"/>
                <w:sz w:val="24"/>
                <w:szCs w:val="24"/>
                <w:lang w:val="tt-RU"/>
              </w:rPr>
              <w:t>данә</w:t>
            </w:r>
          </w:p>
        </w:tc>
      </w:tr>
      <w:tr w:rsidR="00D206FC" w:rsidRPr="00EB1B26" w:rsidTr="001B6110">
        <w:trPr>
          <w:trHeight w:val="577"/>
        </w:trPr>
        <w:tc>
          <w:tcPr>
            <w:tcW w:w="1439" w:type="dxa"/>
            <w:tcBorders>
              <w:top w:val="single" w:sz="4" w:space="0" w:color="000000"/>
              <w:left w:val="single" w:sz="4" w:space="0" w:color="000000"/>
              <w:bottom w:val="single" w:sz="4" w:space="0" w:color="000000"/>
              <w:right w:val="nil"/>
            </w:tcBorders>
          </w:tcPr>
          <w:p w:rsidR="00D206FC" w:rsidRPr="00EB1B26" w:rsidRDefault="00D206FC" w:rsidP="00CA5C37">
            <w:pPr>
              <w:snapToGrid w:val="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rPr>
              <w:t>«</w:t>
            </w:r>
            <w:r w:rsidRPr="00EB1B26">
              <w:rPr>
                <w:rFonts w:ascii="Times New Roman" w:hAnsi="Times New Roman" w:cs="Times New Roman"/>
                <w:sz w:val="24"/>
                <w:szCs w:val="24"/>
                <w:lang w:val="tt-RU"/>
              </w:rPr>
              <w:t>Ашамлыклар</w:t>
            </w:r>
            <w:r w:rsidRPr="00EB1B26">
              <w:rPr>
                <w:rFonts w:ascii="Times New Roman" w:hAnsi="Times New Roman" w:cs="Times New Roman"/>
                <w:sz w:val="24"/>
                <w:szCs w:val="24"/>
              </w:rPr>
              <w:t>»</w:t>
            </w:r>
          </w:p>
          <w:p w:rsidR="00D206FC" w:rsidRPr="00EB1B26" w:rsidRDefault="00D206FC" w:rsidP="008F5EA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Аш</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ботка</w:t>
            </w:r>
            <w:r w:rsidRPr="00EB1B26">
              <w:rPr>
                <w:rFonts w:ascii="Times New Roman" w:hAnsi="Times New Roman" w:cs="Times New Roman"/>
                <w:sz w:val="24"/>
                <w:szCs w:val="24"/>
              </w:rPr>
              <w:t>, ч</w:t>
            </w:r>
            <w:r w:rsidRPr="00EB1B26">
              <w:rPr>
                <w:rFonts w:ascii="Times New Roman" w:hAnsi="Times New Roman" w:cs="Times New Roman"/>
                <w:sz w:val="24"/>
                <w:szCs w:val="24"/>
                <w:lang w:val="tt-RU"/>
              </w:rPr>
              <w:t>ә</w:t>
            </w:r>
            <w:r w:rsidRPr="00EB1B26">
              <w:rPr>
                <w:rFonts w:ascii="Times New Roman" w:hAnsi="Times New Roman" w:cs="Times New Roman"/>
                <w:sz w:val="24"/>
                <w:szCs w:val="24"/>
              </w:rPr>
              <w:t>к-ч</w:t>
            </w:r>
            <w:r w:rsidRPr="00EB1B26">
              <w:rPr>
                <w:rFonts w:ascii="Times New Roman" w:hAnsi="Times New Roman" w:cs="Times New Roman"/>
                <w:sz w:val="24"/>
                <w:szCs w:val="24"/>
                <w:lang w:val="tt-RU"/>
              </w:rPr>
              <w:t>ә</w:t>
            </w:r>
            <w:r w:rsidRPr="00EB1B26">
              <w:rPr>
                <w:rFonts w:ascii="Times New Roman" w:hAnsi="Times New Roman" w:cs="Times New Roman"/>
                <w:sz w:val="24"/>
                <w:szCs w:val="24"/>
              </w:rPr>
              <w:t>к, конфет, сок.</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r w:rsidRPr="00EB1B26">
              <w:rPr>
                <w:rFonts w:ascii="Times New Roman" w:hAnsi="Times New Roman" w:cs="Times New Roman"/>
                <w:sz w:val="24"/>
                <w:szCs w:val="24"/>
              </w:rPr>
              <w:t xml:space="preserve">15 </w:t>
            </w:r>
            <w:r w:rsidRPr="00EB1B26">
              <w:rPr>
                <w:rFonts w:ascii="Times New Roman" w:hAnsi="Times New Roman" w:cs="Times New Roman"/>
                <w:sz w:val="24"/>
                <w:szCs w:val="24"/>
                <w:lang w:val="tt-RU"/>
              </w:rPr>
              <w:t>данә</w:t>
            </w:r>
          </w:p>
        </w:tc>
      </w:tr>
      <w:tr w:rsidR="00D206FC" w:rsidRPr="00EB1B26" w:rsidTr="008B5723">
        <w:trPr>
          <w:trHeight w:val="358"/>
        </w:trPr>
        <w:tc>
          <w:tcPr>
            <w:tcW w:w="1439" w:type="dxa"/>
            <w:tcBorders>
              <w:top w:val="single" w:sz="4" w:space="0" w:color="000000"/>
              <w:left w:val="single" w:sz="4" w:space="0" w:color="000000"/>
              <w:bottom w:val="single" w:sz="4" w:space="0" w:color="000000"/>
              <w:right w:val="nil"/>
            </w:tcBorders>
          </w:tcPr>
          <w:p w:rsidR="00D206FC" w:rsidRPr="00EB1B26" w:rsidRDefault="00D206FC" w:rsidP="00CA5C37">
            <w:pPr>
              <w:snapToGrid w:val="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34451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«Савыт-саба»</w:t>
            </w:r>
          </w:p>
          <w:p w:rsidR="00D206FC" w:rsidRPr="00EB1B26" w:rsidRDefault="00D206FC" w:rsidP="0034451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Зур рәсемнәр: кашык, тәлинкә, чынаяк - (зәңгәр, кызыл, сары, яшел төсләрдә).</w:t>
            </w:r>
          </w:p>
          <w:p w:rsidR="00D206FC" w:rsidRPr="00EB1B26" w:rsidRDefault="00D206FC" w:rsidP="0034451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Кечкенә рәсемнәр: кашык, тәлинкә, чынаяк - (зәңгәр, кызыл, сары, яшел төсләрдә).</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r w:rsidRPr="00EB1B26">
              <w:rPr>
                <w:rFonts w:ascii="Times New Roman" w:hAnsi="Times New Roman" w:cs="Times New Roman"/>
                <w:sz w:val="24"/>
                <w:szCs w:val="24"/>
              </w:rPr>
              <w:t xml:space="preserve">15 </w:t>
            </w:r>
            <w:r w:rsidRPr="00EB1B26">
              <w:rPr>
                <w:rFonts w:ascii="Times New Roman" w:hAnsi="Times New Roman" w:cs="Times New Roman"/>
                <w:sz w:val="24"/>
                <w:szCs w:val="24"/>
                <w:lang w:val="tt-RU"/>
              </w:rPr>
              <w:t>данә</w:t>
            </w:r>
          </w:p>
        </w:tc>
      </w:tr>
      <w:tr w:rsidR="00D206FC" w:rsidRPr="00EB1B26" w:rsidTr="008B5723">
        <w:trPr>
          <w:trHeight w:val="358"/>
        </w:trPr>
        <w:tc>
          <w:tcPr>
            <w:tcW w:w="1439" w:type="dxa"/>
            <w:tcBorders>
              <w:top w:val="single" w:sz="4" w:space="0" w:color="000000"/>
              <w:left w:val="single" w:sz="4" w:space="0" w:color="000000"/>
              <w:bottom w:val="single" w:sz="4" w:space="0" w:color="000000"/>
              <w:right w:val="nil"/>
            </w:tcBorders>
          </w:tcPr>
          <w:p w:rsidR="00D206FC" w:rsidRPr="00EB1B26" w:rsidRDefault="00D206FC" w:rsidP="00CA5C37">
            <w:pPr>
              <w:snapToGrid w:val="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34451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«Җиләк-җимешләр»</w:t>
            </w:r>
          </w:p>
          <w:p w:rsidR="00D206FC" w:rsidRPr="00EB1B26" w:rsidRDefault="00D206FC" w:rsidP="0034451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Зур рәсемнәр: яшел алма, сары, кызыл, банан, апельсин, виноград, груша.</w:t>
            </w:r>
          </w:p>
          <w:p w:rsidR="00D206FC" w:rsidRPr="00EB1B26" w:rsidRDefault="00D206FC" w:rsidP="0034451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Кечкенә рәсемнәр: яшел алма, сары, кызыл, банан, апельсин, виноград, груша.</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r w:rsidRPr="00EB1B26">
              <w:rPr>
                <w:rFonts w:ascii="Times New Roman" w:hAnsi="Times New Roman" w:cs="Times New Roman"/>
                <w:sz w:val="24"/>
                <w:szCs w:val="24"/>
              </w:rPr>
              <w:t xml:space="preserve">15 </w:t>
            </w:r>
            <w:r w:rsidRPr="00EB1B26">
              <w:rPr>
                <w:rFonts w:ascii="Times New Roman" w:hAnsi="Times New Roman" w:cs="Times New Roman"/>
                <w:sz w:val="24"/>
                <w:szCs w:val="24"/>
                <w:lang w:val="tt-RU"/>
              </w:rPr>
              <w:t>данә</w:t>
            </w:r>
          </w:p>
        </w:tc>
      </w:tr>
      <w:tr w:rsidR="00D206FC" w:rsidRPr="00EB1B26" w:rsidTr="008B5723">
        <w:trPr>
          <w:trHeight w:val="358"/>
        </w:trPr>
        <w:tc>
          <w:tcPr>
            <w:tcW w:w="1439" w:type="dxa"/>
            <w:tcBorders>
              <w:top w:val="single" w:sz="4" w:space="0" w:color="000000"/>
              <w:left w:val="single" w:sz="4" w:space="0" w:color="000000"/>
              <w:bottom w:val="single" w:sz="4" w:space="0" w:color="000000"/>
              <w:right w:val="nil"/>
            </w:tcBorders>
          </w:tcPr>
          <w:p w:rsidR="00D206FC" w:rsidRPr="00EB1B26" w:rsidRDefault="00D206FC" w:rsidP="00CA5C37">
            <w:pPr>
              <w:snapToGrid w:val="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456CE4">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«Яшелчәләр»</w:t>
            </w:r>
          </w:p>
          <w:p w:rsidR="00D206FC" w:rsidRPr="00EB1B26" w:rsidRDefault="00D206FC" w:rsidP="00456CE4">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Зур рәсемнәр: кишер, бәрәңге, суган, кыяр, кәбестә.</w:t>
            </w:r>
          </w:p>
          <w:p w:rsidR="00D206FC" w:rsidRPr="00EB1B26" w:rsidRDefault="00D206FC" w:rsidP="00456CE4">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Кечкенә рәсемнәр: кишер, бәрәңге, суган, кыяр, кәбестә.</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 xml:space="preserve">Һәрберсе </w:t>
            </w:r>
            <w:r w:rsidRPr="00EB1B26">
              <w:rPr>
                <w:rFonts w:ascii="Times New Roman" w:hAnsi="Times New Roman" w:cs="Times New Roman"/>
                <w:sz w:val="24"/>
                <w:szCs w:val="24"/>
              </w:rPr>
              <w:lastRenderedPageBreak/>
              <w:t xml:space="preserve">15 </w:t>
            </w:r>
            <w:r w:rsidRPr="00EB1B26">
              <w:rPr>
                <w:rFonts w:ascii="Times New Roman" w:hAnsi="Times New Roman" w:cs="Times New Roman"/>
                <w:sz w:val="24"/>
                <w:szCs w:val="24"/>
                <w:lang w:val="tt-RU"/>
              </w:rPr>
              <w:t>данә</w:t>
            </w:r>
          </w:p>
        </w:tc>
      </w:tr>
      <w:tr w:rsidR="00D206FC" w:rsidRPr="00EB1B26" w:rsidTr="008B5723">
        <w:trPr>
          <w:trHeight w:val="358"/>
        </w:trPr>
        <w:tc>
          <w:tcPr>
            <w:tcW w:w="1439" w:type="dxa"/>
            <w:tcBorders>
              <w:top w:val="single" w:sz="4" w:space="0" w:color="000000"/>
              <w:left w:val="single" w:sz="4" w:space="0" w:color="000000"/>
              <w:bottom w:val="single" w:sz="4" w:space="0" w:color="000000"/>
              <w:right w:val="nil"/>
            </w:tcBorders>
          </w:tcPr>
          <w:p w:rsidR="00D206FC" w:rsidRPr="00EB1B26" w:rsidRDefault="00D206FC" w:rsidP="00CA5C37">
            <w:pPr>
              <w:snapToGrid w:val="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456CE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«Киемнәр»</w:t>
            </w:r>
          </w:p>
          <w:p w:rsidR="00D206FC" w:rsidRPr="00EB1B26" w:rsidRDefault="00D206FC" w:rsidP="00456CE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Зур рәсемнәр: күлмәк (кызларныкы, малайларныкы), чалбар - (зәңгәр, кызыл, сары, яшел төсләрдә).</w:t>
            </w:r>
          </w:p>
          <w:p w:rsidR="00D206FC" w:rsidRPr="00EB1B26" w:rsidRDefault="00D206FC" w:rsidP="00456CE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Кечкенә рәсемнәр: күлмәк (кызларныкы, малайларныкы),  чалбар - (зәңгәр, кызыл, сары, яшел төсләрдә).</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r w:rsidRPr="00EB1B26">
              <w:rPr>
                <w:rFonts w:ascii="Times New Roman" w:hAnsi="Times New Roman" w:cs="Times New Roman"/>
                <w:sz w:val="24"/>
                <w:szCs w:val="24"/>
              </w:rPr>
              <w:t xml:space="preserve">15 </w:t>
            </w:r>
            <w:r w:rsidRPr="00EB1B26">
              <w:rPr>
                <w:rFonts w:ascii="Times New Roman" w:hAnsi="Times New Roman" w:cs="Times New Roman"/>
                <w:sz w:val="24"/>
                <w:szCs w:val="24"/>
                <w:lang w:val="tt-RU"/>
              </w:rPr>
              <w:t>данә</w:t>
            </w:r>
          </w:p>
        </w:tc>
      </w:tr>
      <w:tr w:rsidR="00D206FC" w:rsidRPr="00EB1B26" w:rsidTr="008B5723">
        <w:trPr>
          <w:trHeight w:val="358"/>
        </w:trPr>
        <w:tc>
          <w:tcPr>
            <w:tcW w:w="1439" w:type="dxa"/>
            <w:tcBorders>
              <w:top w:val="single" w:sz="4" w:space="0" w:color="000000"/>
              <w:left w:val="single" w:sz="4" w:space="0" w:color="000000"/>
              <w:bottom w:val="single" w:sz="4" w:space="0" w:color="000000"/>
              <w:right w:val="nil"/>
            </w:tcBorders>
          </w:tcPr>
          <w:p w:rsidR="00D206FC" w:rsidRPr="00EB1B26" w:rsidRDefault="00D206FC" w:rsidP="00CA5C37">
            <w:pPr>
              <w:snapToGrid w:val="0"/>
              <w:rPr>
                <w:rFonts w:ascii="Times New Roman" w:hAnsi="Times New Roman" w:cs="Times New Roman"/>
                <w:sz w:val="24"/>
                <w:szCs w:val="24"/>
                <w:lang w:val="tt-RU"/>
              </w:rPr>
            </w:pP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456CE4">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«Өй җиһазлары»</w:t>
            </w:r>
          </w:p>
          <w:p w:rsidR="00D206FC" w:rsidRPr="00EB1B26" w:rsidRDefault="00D206FC" w:rsidP="00456CE4">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Зур рәсемнәр: карават, урындык, өстәл - (зәңгәр, кызыл, сары, яшел төсләрдә).</w:t>
            </w:r>
          </w:p>
          <w:p w:rsidR="00D206FC" w:rsidRPr="00EB1B26" w:rsidRDefault="00D206FC" w:rsidP="00456CE4">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Кечкенә рәсемнәр: кровать, стул, стол - (зәңгәр, кызыл, сары, яшел төсләрдә).</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CA5C37">
            <w:pPr>
              <w:rPr>
                <w:rFonts w:ascii="Times New Roman" w:hAnsi="Times New Roman" w:cs="Times New Roman"/>
                <w:sz w:val="24"/>
                <w:szCs w:val="24"/>
              </w:rPr>
            </w:pPr>
            <w:r w:rsidRPr="00EB1B26">
              <w:rPr>
                <w:rFonts w:ascii="Times New Roman" w:hAnsi="Times New Roman" w:cs="Times New Roman"/>
                <w:sz w:val="24"/>
                <w:szCs w:val="24"/>
                <w:lang w:val="tt-RU"/>
              </w:rPr>
              <w:t xml:space="preserve">Һәрберсе </w:t>
            </w:r>
            <w:r w:rsidRPr="00EB1B26">
              <w:rPr>
                <w:rFonts w:ascii="Times New Roman" w:hAnsi="Times New Roman" w:cs="Times New Roman"/>
                <w:sz w:val="24"/>
                <w:szCs w:val="24"/>
              </w:rPr>
              <w:t xml:space="preserve">15 </w:t>
            </w:r>
            <w:r w:rsidRPr="00EB1B26">
              <w:rPr>
                <w:rFonts w:ascii="Times New Roman" w:hAnsi="Times New Roman" w:cs="Times New Roman"/>
                <w:sz w:val="24"/>
                <w:szCs w:val="24"/>
                <w:lang w:val="tt-RU"/>
              </w:rPr>
              <w:t>данә</w:t>
            </w:r>
          </w:p>
        </w:tc>
      </w:tr>
      <w:tr w:rsidR="00D206FC" w:rsidRPr="00EB1B26" w:rsidTr="008B5723">
        <w:trPr>
          <w:trHeight w:val="547"/>
        </w:trPr>
        <w:tc>
          <w:tcPr>
            <w:tcW w:w="1439" w:type="dxa"/>
            <w:tcBorders>
              <w:top w:val="single" w:sz="4" w:space="0" w:color="000000"/>
              <w:left w:val="single" w:sz="4" w:space="0" w:color="000000"/>
              <w:bottom w:val="single" w:sz="4" w:space="0" w:color="000000"/>
              <w:right w:val="nil"/>
            </w:tcBorders>
            <w:hideMark/>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rPr>
              <w:t>3.</w:t>
            </w:r>
            <w:r w:rsidRPr="00EB1B26">
              <w:rPr>
                <w:rFonts w:ascii="Times New Roman" w:hAnsi="Times New Roman" w:cs="Times New Roman"/>
                <w:sz w:val="24"/>
                <w:szCs w:val="24"/>
                <w:lang w:val="tt-RU"/>
              </w:rPr>
              <w:t>Буяу өчен график рәсемнәр</w:t>
            </w: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lang w:val="tt-RU"/>
              </w:rPr>
              <w:t>1 аю, 2 куян, 2 машина, 2 курчак, 3 бәрәңге, 4 кәбестә, 4 курчак, 5 песи, 6 алма, 6 кыяр, 7 туп, 7 бәрәңге, 8 кишер, 9 суган, 10 эт.</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CA5C37">
            <w:pPr>
              <w:rPr>
                <w:rFonts w:ascii="Times New Roman" w:hAnsi="Times New Roman" w:cs="Times New Roman"/>
                <w:sz w:val="24"/>
                <w:szCs w:val="24"/>
              </w:rPr>
            </w:pPr>
            <w:r w:rsidRPr="00EB1B26">
              <w:rPr>
                <w:rFonts w:ascii="Times New Roman" w:hAnsi="Times New Roman" w:cs="Times New Roman"/>
                <w:sz w:val="24"/>
                <w:szCs w:val="24"/>
                <w:lang w:val="tt-RU"/>
              </w:rPr>
              <w:t xml:space="preserve">Һәрберсе </w:t>
            </w:r>
            <w:r w:rsidRPr="00EB1B26">
              <w:rPr>
                <w:rFonts w:ascii="Times New Roman" w:hAnsi="Times New Roman" w:cs="Times New Roman"/>
                <w:sz w:val="24"/>
                <w:szCs w:val="24"/>
              </w:rPr>
              <w:t xml:space="preserve">15 </w:t>
            </w:r>
            <w:r w:rsidRPr="00EB1B26">
              <w:rPr>
                <w:rFonts w:ascii="Times New Roman" w:hAnsi="Times New Roman" w:cs="Times New Roman"/>
                <w:sz w:val="24"/>
                <w:szCs w:val="24"/>
                <w:lang w:val="tt-RU"/>
              </w:rPr>
              <w:t>данә</w:t>
            </w:r>
          </w:p>
        </w:tc>
      </w:tr>
      <w:tr w:rsidR="00D206FC" w:rsidRPr="00EB1B26" w:rsidTr="008B5723">
        <w:trPr>
          <w:trHeight w:val="358"/>
        </w:trPr>
        <w:tc>
          <w:tcPr>
            <w:tcW w:w="1439" w:type="dxa"/>
            <w:tcBorders>
              <w:top w:val="single" w:sz="4" w:space="0" w:color="000000"/>
              <w:left w:val="single" w:sz="4" w:space="0" w:color="000000"/>
              <w:bottom w:val="single" w:sz="4" w:space="0" w:color="000000"/>
              <w:right w:val="nil"/>
            </w:tcBorders>
            <w:hideMark/>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rPr>
              <w:t>4.</w:t>
            </w:r>
            <w:r w:rsidR="00F81103">
              <w:rPr>
                <w:rFonts w:ascii="Times New Roman" w:hAnsi="Times New Roman" w:cs="Times New Roman"/>
                <w:sz w:val="24"/>
                <w:szCs w:val="24"/>
                <w:lang w:val="tt-RU"/>
              </w:rPr>
              <w:t xml:space="preserve">Театр эшчән. </w:t>
            </w:r>
          </w:p>
        </w:tc>
        <w:tc>
          <w:tcPr>
            <w:tcW w:w="7208" w:type="dxa"/>
            <w:tcBorders>
              <w:top w:val="single" w:sz="4" w:space="0" w:color="000000"/>
              <w:left w:val="single" w:sz="4" w:space="0" w:color="000000"/>
              <w:bottom w:val="single" w:sz="4" w:space="0" w:color="000000"/>
              <w:right w:val="nil"/>
            </w:tcBorders>
            <w:hideMark/>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lang w:val="tt-RU"/>
              </w:rPr>
              <w:t>Битлекләр: кишер, суган, кыяр, бәрәңге, кәбестә, алма.</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CA5C37">
            <w:pPr>
              <w:rPr>
                <w:rFonts w:ascii="Times New Roman" w:hAnsi="Times New Roman" w:cs="Times New Roman"/>
                <w:sz w:val="24"/>
                <w:szCs w:val="24"/>
              </w:rPr>
            </w:pPr>
            <w:r w:rsidRPr="00EB1B26">
              <w:rPr>
                <w:rFonts w:ascii="Times New Roman" w:hAnsi="Times New Roman" w:cs="Times New Roman"/>
                <w:sz w:val="24"/>
                <w:szCs w:val="24"/>
                <w:lang w:val="tt-RU"/>
              </w:rPr>
              <w:t xml:space="preserve">Һәрберсе </w:t>
            </w:r>
            <w:r w:rsidRPr="00EB1B26">
              <w:rPr>
                <w:rFonts w:ascii="Times New Roman" w:hAnsi="Times New Roman" w:cs="Times New Roman"/>
                <w:sz w:val="24"/>
                <w:szCs w:val="24"/>
              </w:rPr>
              <w:t xml:space="preserve">15 </w:t>
            </w:r>
            <w:r w:rsidRPr="00EB1B26">
              <w:rPr>
                <w:rFonts w:ascii="Times New Roman" w:hAnsi="Times New Roman" w:cs="Times New Roman"/>
                <w:sz w:val="24"/>
                <w:szCs w:val="24"/>
                <w:lang w:val="tt-RU"/>
              </w:rPr>
              <w:t>данә</w:t>
            </w:r>
          </w:p>
        </w:tc>
      </w:tr>
      <w:tr w:rsidR="00D206FC" w:rsidRPr="00EB1B26" w:rsidTr="008B5723">
        <w:trPr>
          <w:trHeight w:val="358"/>
        </w:trPr>
        <w:tc>
          <w:tcPr>
            <w:tcW w:w="1439" w:type="dxa"/>
            <w:tcBorders>
              <w:top w:val="single" w:sz="4" w:space="0" w:color="000000"/>
              <w:left w:val="single" w:sz="4" w:space="0" w:color="000000"/>
              <w:bottom w:val="single" w:sz="4" w:space="0" w:color="000000"/>
              <w:right w:val="nil"/>
            </w:tcBorders>
            <w:hideMark/>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rPr>
              <w:t>5.</w:t>
            </w:r>
            <w:r w:rsidRPr="00EB1B26">
              <w:rPr>
                <w:rFonts w:ascii="Times New Roman" w:hAnsi="Times New Roman" w:cs="Times New Roman"/>
                <w:sz w:val="24"/>
                <w:szCs w:val="24"/>
                <w:lang w:val="tt-RU"/>
              </w:rPr>
              <w:t xml:space="preserve"> Театр эшчәнлеге өчен атрибут</w:t>
            </w:r>
            <w:r w:rsidR="00F81103">
              <w:rPr>
                <w:rFonts w:ascii="Times New Roman" w:hAnsi="Times New Roman" w:cs="Times New Roman"/>
                <w:sz w:val="24"/>
                <w:szCs w:val="24"/>
                <w:lang w:val="tt-RU"/>
              </w:rPr>
              <w:t>.</w:t>
            </w:r>
          </w:p>
        </w:tc>
        <w:tc>
          <w:tcPr>
            <w:tcW w:w="7208" w:type="dxa"/>
            <w:tcBorders>
              <w:top w:val="single" w:sz="4" w:space="0" w:color="000000"/>
              <w:left w:val="single" w:sz="4" w:space="0" w:color="000000"/>
              <w:bottom w:val="single" w:sz="4" w:space="0" w:color="000000"/>
              <w:right w:val="nil"/>
            </w:tcBorders>
            <w:hideMark/>
          </w:tcPr>
          <w:p w:rsidR="00D206FC" w:rsidRPr="0060188F" w:rsidRDefault="00D206FC" w:rsidP="00F81103">
            <w:pPr>
              <w:spacing w:after="0" w:line="240" w:lineRule="auto"/>
              <w:rPr>
                <w:rFonts w:ascii="Times New Roman" w:hAnsi="Times New Roman" w:cs="Times New Roman"/>
                <w:sz w:val="24"/>
                <w:szCs w:val="24"/>
                <w:lang w:val="tt-RU"/>
              </w:rPr>
            </w:pPr>
            <w:r w:rsidRPr="0060188F">
              <w:rPr>
                <w:rFonts w:ascii="Times New Roman" w:hAnsi="Times New Roman" w:cs="Times New Roman"/>
                <w:sz w:val="24"/>
                <w:szCs w:val="24"/>
                <w:lang w:val="tt-RU"/>
              </w:rPr>
              <w:t>1.</w:t>
            </w:r>
            <w:r w:rsidRPr="00EB1B26">
              <w:rPr>
                <w:rFonts w:ascii="Times New Roman" w:hAnsi="Times New Roman" w:cs="Times New Roman"/>
                <w:sz w:val="24"/>
                <w:szCs w:val="24"/>
                <w:lang w:val="tt-RU"/>
              </w:rPr>
              <w:t>Өстәл театры өчен атрибутлар</w:t>
            </w:r>
            <w:r w:rsidRPr="0060188F">
              <w:rPr>
                <w:rFonts w:ascii="Times New Roman" w:hAnsi="Times New Roman" w:cs="Times New Roman"/>
                <w:sz w:val="24"/>
                <w:szCs w:val="24"/>
                <w:lang w:val="tt-RU"/>
              </w:rPr>
              <w:t xml:space="preserve"> (конус</w:t>
            </w:r>
            <w:r w:rsidRPr="00EB1B26">
              <w:rPr>
                <w:rFonts w:ascii="Times New Roman" w:hAnsi="Times New Roman" w:cs="Times New Roman"/>
                <w:sz w:val="24"/>
                <w:szCs w:val="24"/>
                <w:lang w:val="tt-RU"/>
              </w:rPr>
              <w:t xml:space="preserve"> формасында</w:t>
            </w:r>
            <w:r w:rsidRPr="0060188F">
              <w:rPr>
                <w:rFonts w:ascii="Times New Roman" w:hAnsi="Times New Roman" w:cs="Times New Roman"/>
                <w:sz w:val="24"/>
                <w:szCs w:val="24"/>
                <w:lang w:val="tt-RU"/>
              </w:rPr>
              <w:t>): «</w:t>
            </w:r>
            <w:r w:rsidRPr="00EB1B26">
              <w:rPr>
                <w:rFonts w:ascii="Times New Roman" w:hAnsi="Times New Roman" w:cs="Times New Roman"/>
                <w:sz w:val="24"/>
                <w:szCs w:val="24"/>
                <w:lang w:val="tt-RU"/>
              </w:rPr>
              <w:t>Өч аю</w:t>
            </w:r>
            <w:r w:rsidRPr="0060188F">
              <w:rPr>
                <w:rFonts w:ascii="Times New Roman" w:hAnsi="Times New Roman" w:cs="Times New Roman"/>
                <w:sz w:val="24"/>
                <w:szCs w:val="24"/>
                <w:lang w:val="tt-RU"/>
              </w:rPr>
              <w:t xml:space="preserve">»: </w:t>
            </w:r>
            <w:r w:rsidRPr="00EB1B26">
              <w:rPr>
                <w:rFonts w:ascii="Times New Roman" w:hAnsi="Times New Roman" w:cs="Times New Roman"/>
                <w:sz w:val="24"/>
                <w:szCs w:val="24"/>
                <w:lang w:val="tt-RU"/>
              </w:rPr>
              <w:t>әти аю</w:t>
            </w:r>
            <w:r w:rsidRPr="0060188F">
              <w:rPr>
                <w:rFonts w:ascii="Times New Roman" w:hAnsi="Times New Roman" w:cs="Times New Roman"/>
                <w:sz w:val="24"/>
                <w:szCs w:val="24"/>
                <w:lang w:val="tt-RU"/>
              </w:rPr>
              <w:t xml:space="preserve">, </w:t>
            </w:r>
            <w:r w:rsidRPr="00EB1B26">
              <w:rPr>
                <w:rFonts w:ascii="Times New Roman" w:hAnsi="Times New Roman" w:cs="Times New Roman"/>
                <w:sz w:val="24"/>
                <w:szCs w:val="24"/>
                <w:lang w:val="tt-RU"/>
              </w:rPr>
              <w:t>әни аю</w:t>
            </w:r>
            <w:r w:rsidRPr="0060188F">
              <w:rPr>
                <w:rFonts w:ascii="Times New Roman" w:hAnsi="Times New Roman" w:cs="Times New Roman"/>
                <w:sz w:val="24"/>
                <w:szCs w:val="24"/>
                <w:lang w:val="tt-RU"/>
              </w:rPr>
              <w:t xml:space="preserve">, </w:t>
            </w:r>
            <w:r w:rsidRPr="00EB1B26">
              <w:rPr>
                <w:rFonts w:ascii="Times New Roman" w:hAnsi="Times New Roman" w:cs="Times New Roman"/>
                <w:sz w:val="24"/>
                <w:szCs w:val="24"/>
                <w:lang w:val="tt-RU"/>
              </w:rPr>
              <w:t>бала аю</w:t>
            </w:r>
            <w:r w:rsidRPr="0060188F">
              <w:rPr>
                <w:rFonts w:ascii="Times New Roman" w:hAnsi="Times New Roman" w:cs="Times New Roman"/>
                <w:sz w:val="24"/>
                <w:szCs w:val="24"/>
                <w:lang w:val="tt-RU"/>
              </w:rPr>
              <w:t xml:space="preserve">. </w:t>
            </w:r>
          </w:p>
          <w:p w:rsidR="00D206FC" w:rsidRPr="00EB1B26" w:rsidRDefault="00D206FC" w:rsidP="00F81103">
            <w:pPr>
              <w:spacing w:after="0" w:line="240" w:lineRule="auto"/>
              <w:rPr>
                <w:rFonts w:ascii="Times New Roman" w:hAnsi="Times New Roman" w:cs="Times New Roman"/>
                <w:sz w:val="24"/>
                <w:szCs w:val="24"/>
                <w:lang w:val="tt-RU"/>
              </w:rPr>
            </w:pPr>
            <w:r w:rsidRPr="0060188F">
              <w:rPr>
                <w:rFonts w:ascii="Times New Roman" w:hAnsi="Times New Roman" w:cs="Times New Roman"/>
                <w:sz w:val="24"/>
                <w:szCs w:val="24"/>
                <w:lang w:val="tt-RU"/>
              </w:rPr>
              <w:t>2.</w:t>
            </w:r>
            <w:r w:rsidRPr="00EB1B26">
              <w:rPr>
                <w:rFonts w:ascii="Times New Roman" w:hAnsi="Times New Roman" w:cs="Times New Roman"/>
                <w:sz w:val="24"/>
                <w:szCs w:val="24"/>
                <w:lang w:val="tt-RU"/>
              </w:rPr>
              <w:t xml:space="preserve"> Өстәл театры өчен атрибутлар</w:t>
            </w:r>
            <w:r w:rsidRPr="0060188F">
              <w:rPr>
                <w:rFonts w:ascii="Times New Roman" w:hAnsi="Times New Roman" w:cs="Times New Roman"/>
                <w:sz w:val="24"/>
                <w:szCs w:val="24"/>
                <w:lang w:val="tt-RU"/>
              </w:rPr>
              <w:t xml:space="preserve"> (конус</w:t>
            </w:r>
            <w:r w:rsidRPr="00EB1B26">
              <w:rPr>
                <w:rFonts w:ascii="Times New Roman" w:hAnsi="Times New Roman" w:cs="Times New Roman"/>
                <w:sz w:val="24"/>
                <w:szCs w:val="24"/>
                <w:lang w:val="tt-RU"/>
              </w:rPr>
              <w:t xml:space="preserve"> формасында</w:t>
            </w:r>
            <w:r w:rsidRPr="0060188F">
              <w:rPr>
                <w:rFonts w:ascii="Times New Roman" w:hAnsi="Times New Roman" w:cs="Times New Roman"/>
                <w:sz w:val="24"/>
                <w:szCs w:val="24"/>
                <w:lang w:val="tt-RU"/>
              </w:rPr>
              <w:t>): «</w:t>
            </w:r>
            <w:r w:rsidRPr="00EB1B26">
              <w:rPr>
                <w:rFonts w:ascii="Times New Roman" w:hAnsi="Times New Roman" w:cs="Times New Roman"/>
                <w:sz w:val="24"/>
                <w:szCs w:val="24"/>
                <w:lang w:val="tt-RU"/>
              </w:rPr>
              <w:t>Кем нәрсә ярата</w:t>
            </w:r>
            <w:r w:rsidRPr="0060188F">
              <w:rPr>
                <w:rFonts w:ascii="Times New Roman" w:hAnsi="Times New Roman" w:cs="Times New Roman"/>
                <w:sz w:val="24"/>
                <w:szCs w:val="24"/>
                <w:lang w:val="tt-RU"/>
              </w:rPr>
              <w:t xml:space="preserve">»: </w:t>
            </w:r>
            <w:r w:rsidRPr="00EB1B26">
              <w:rPr>
                <w:rFonts w:ascii="Times New Roman" w:hAnsi="Times New Roman" w:cs="Times New Roman"/>
                <w:sz w:val="24"/>
                <w:szCs w:val="24"/>
                <w:lang w:val="tt-RU"/>
              </w:rPr>
              <w:t>песи</w:t>
            </w:r>
            <w:r w:rsidRPr="0060188F">
              <w:rPr>
                <w:rFonts w:ascii="Times New Roman" w:hAnsi="Times New Roman" w:cs="Times New Roman"/>
                <w:sz w:val="24"/>
                <w:szCs w:val="24"/>
                <w:lang w:val="tt-RU"/>
              </w:rPr>
              <w:t xml:space="preserve">, </w:t>
            </w:r>
            <w:r w:rsidRPr="00EB1B26">
              <w:rPr>
                <w:rFonts w:ascii="Times New Roman" w:hAnsi="Times New Roman" w:cs="Times New Roman"/>
                <w:sz w:val="24"/>
                <w:szCs w:val="24"/>
                <w:lang w:val="tt-RU"/>
              </w:rPr>
              <w:t>эт</w:t>
            </w:r>
            <w:r w:rsidRPr="0060188F">
              <w:rPr>
                <w:rFonts w:ascii="Times New Roman" w:hAnsi="Times New Roman" w:cs="Times New Roman"/>
                <w:sz w:val="24"/>
                <w:szCs w:val="24"/>
                <w:lang w:val="tt-RU"/>
              </w:rPr>
              <w:t xml:space="preserve">, </w:t>
            </w:r>
            <w:r w:rsidRPr="00EB1B26">
              <w:rPr>
                <w:rFonts w:ascii="Times New Roman" w:hAnsi="Times New Roman" w:cs="Times New Roman"/>
                <w:sz w:val="24"/>
                <w:szCs w:val="24"/>
                <w:lang w:val="tt-RU"/>
              </w:rPr>
              <w:t>аю</w:t>
            </w:r>
            <w:r w:rsidRPr="0060188F">
              <w:rPr>
                <w:rFonts w:ascii="Times New Roman" w:hAnsi="Times New Roman" w:cs="Times New Roman"/>
                <w:sz w:val="24"/>
                <w:szCs w:val="24"/>
                <w:lang w:val="tt-RU"/>
              </w:rPr>
              <w:t xml:space="preserve">, </w:t>
            </w:r>
            <w:r w:rsidRPr="00EB1B26">
              <w:rPr>
                <w:rFonts w:ascii="Times New Roman" w:hAnsi="Times New Roman" w:cs="Times New Roman"/>
                <w:sz w:val="24"/>
                <w:szCs w:val="24"/>
                <w:lang w:val="tt-RU"/>
              </w:rPr>
              <w:t>куян, кәҗә, әтәч.</w:t>
            </w:r>
          </w:p>
          <w:p w:rsidR="00D206FC" w:rsidRPr="00EB1B26" w:rsidRDefault="00D206FC" w:rsidP="00F81103">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өстәл (зур, уртача зурлыкта, кечкенә);</w:t>
            </w:r>
          </w:p>
          <w:p w:rsidR="00D206FC" w:rsidRPr="00EB1B26" w:rsidRDefault="00D206FC" w:rsidP="00F81103">
            <w:pPr>
              <w:spacing w:after="0" w:line="240" w:lineRule="auto"/>
              <w:rPr>
                <w:rFonts w:ascii="Times New Roman" w:hAnsi="Times New Roman" w:cs="Times New Roman"/>
                <w:sz w:val="24"/>
                <w:szCs w:val="24"/>
              </w:rPr>
            </w:pPr>
            <w:r w:rsidRPr="00EB1B26">
              <w:rPr>
                <w:rFonts w:ascii="Times New Roman" w:hAnsi="Times New Roman" w:cs="Times New Roman"/>
                <w:sz w:val="24"/>
                <w:szCs w:val="24"/>
                <w:lang w:val="tt-RU"/>
              </w:rPr>
              <w:t>урындык</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зур, уртача зурлыкта, кечкенә</w:t>
            </w:r>
            <w:r w:rsidRPr="00EB1B26">
              <w:rPr>
                <w:rFonts w:ascii="Times New Roman" w:hAnsi="Times New Roman" w:cs="Times New Roman"/>
                <w:sz w:val="24"/>
                <w:szCs w:val="24"/>
              </w:rPr>
              <w:t>)</w:t>
            </w:r>
            <w:r w:rsidRPr="00EB1B26">
              <w:rPr>
                <w:rFonts w:ascii="Times New Roman" w:hAnsi="Times New Roman" w:cs="Times New Roman"/>
                <w:sz w:val="24"/>
                <w:szCs w:val="24"/>
                <w:lang w:val="tt-RU"/>
              </w:rPr>
              <w:t>;</w:t>
            </w:r>
          </w:p>
          <w:p w:rsidR="00D206FC" w:rsidRPr="00EB1B26" w:rsidRDefault="00D206FC" w:rsidP="00F81103">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rPr>
              <w:t>к</w:t>
            </w:r>
            <w:r w:rsidRPr="00EB1B26">
              <w:rPr>
                <w:rFonts w:ascii="Times New Roman" w:hAnsi="Times New Roman" w:cs="Times New Roman"/>
                <w:sz w:val="24"/>
                <w:szCs w:val="24"/>
                <w:lang w:val="tt-RU"/>
              </w:rPr>
              <w:t>арават</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зур, уртача зурлыкта, кечкенә</w:t>
            </w:r>
            <w:r w:rsidRPr="00EB1B26">
              <w:rPr>
                <w:rFonts w:ascii="Times New Roman" w:hAnsi="Times New Roman" w:cs="Times New Roman"/>
                <w:sz w:val="24"/>
                <w:szCs w:val="24"/>
              </w:rPr>
              <w:t>)</w:t>
            </w:r>
            <w:r w:rsidRPr="00EB1B26">
              <w:rPr>
                <w:rFonts w:ascii="Times New Roman" w:hAnsi="Times New Roman" w:cs="Times New Roman"/>
                <w:sz w:val="24"/>
                <w:szCs w:val="24"/>
                <w:lang w:val="tt-RU"/>
              </w:rPr>
              <w:t>.</w:t>
            </w:r>
          </w:p>
        </w:tc>
        <w:tc>
          <w:tcPr>
            <w:tcW w:w="1276" w:type="dxa"/>
            <w:tcBorders>
              <w:top w:val="single" w:sz="4" w:space="0" w:color="000000"/>
              <w:left w:val="single" w:sz="4" w:space="0" w:color="000000"/>
              <w:bottom w:val="single" w:sz="4" w:space="0" w:color="000000"/>
              <w:right w:val="single" w:sz="4" w:space="0" w:color="000000"/>
            </w:tcBorders>
          </w:tcPr>
          <w:p w:rsidR="00D206FC" w:rsidRPr="00EB1B26" w:rsidRDefault="00D206FC" w:rsidP="00F81103">
            <w:pPr>
              <w:spacing w:after="0" w:line="240" w:lineRule="auto"/>
              <w:rPr>
                <w:rFonts w:ascii="Times New Roman" w:hAnsi="Times New Roman" w:cs="Times New Roman"/>
                <w:sz w:val="24"/>
                <w:szCs w:val="24"/>
              </w:rPr>
            </w:pPr>
            <w:r w:rsidRPr="00EB1B26">
              <w:rPr>
                <w:rFonts w:ascii="Times New Roman" w:hAnsi="Times New Roman" w:cs="Times New Roman"/>
                <w:sz w:val="24"/>
                <w:szCs w:val="24"/>
                <w:lang w:val="tt-RU"/>
              </w:rPr>
              <w:t>Һәрберсе 1 данә</w:t>
            </w:r>
          </w:p>
          <w:p w:rsidR="00D206FC" w:rsidRPr="00EB1B26" w:rsidRDefault="008F5EA4" w:rsidP="00F81103">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Һ</w:t>
            </w:r>
            <w:r w:rsidR="00D206FC" w:rsidRPr="00EB1B26">
              <w:rPr>
                <w:rFonts w:ascii="Times New Roman" w:hAnsi="Times New Roman" w:cs="Times New Roman"/>
                <w:sz w:val="24"/>
                <w:szCs w:val="24"/>
                <w:lang w:val="tt-RU"/>
              </w:rPr>
              <w:t xml:space="preserve">әрберсе </w:t>
            </w:r>
          </w:p>
          <w:p w:rsidR="00D206FC" w:rsidRPr="00EB1B26" w:rsidRDefault="00D206FC" w:rsidP="00F81103">
            <w:pPr>
              <w:spacing w:after="0" w:line="240" w:lineRule="auto"/>
              <w:rPr>
                <w:rFonts w:ascii="Times New Roman" w:hAnsi="Times New Roman" w:cs="Times New Roman"/>
                <w:sz w:val="24"/>
                <w:szCs w:val="24"/>
              </w:rPr>
            </w:pPr>
            <w:r w:rsidRPr="00EB1B26">
              <w:rPr>
                <w:rFonts w:ascii="Times New Roman" w:hAnsi="Times New Roman" w:cs="Times New Roman"/>
                <w:sz w:val="24"/>
                <w:szCs w:val="24"/>
                <w:lang w:val="tt-RU"/>
              </w:rPr>
              <w:t>1 данә</w:t>
            </w:r>
          </w:p>
        </w:tc>
      </w:tr>
    </w:tbl>
    <w:p w:rsidR="0017464C" w:rsidRDefault="0017464C" w:rsidP="00D206FC">
      <w:pPr>
        <w:rPr>
          <w:rFonts w:ascii="Times New Roman" w:hAnsi="Times New Roman" w:cs="Times New Roman"/>
          <w:b/>
          <w:sz w:val="24"/>
          <w:szCs w:val="24"/>
          <w:lang w:val="tt-RU"/>
        </w:rPr>
      </w:pPr>
    </w:p>
    <w:p w:rsidR="001B6110" w:rsidRPr="00EB1B26" w:rsidRDefault="001B6110" w:rsidP="00D206FC">
      <w:pPr>
        <w:rPr>
          <w:rFonts w:ascii="Times New Roman" w:hAnsi="Times New Roman" w:cs="Times New Roman"/>
          <w:b/>
          <w:sz w:val="24"/>
          <w:szCs w:val="24"/>
          <w:lang w:val="tt-RU"/>
        </w:rPr>
      </w:pPr>
    </w:p>
    <w:p w:rsidR="00D206FC" w:rsidRPr="00EB1B26" w:rsidRDefault="0017464C" w:rsidP="0060188F">
      <w:pPr>
        <w:spacing w:after="0"/>
        <w:jc w:val="center"/>
        <w:rPr>
          <w:rFonts w:ascii="Times New Roman" w:hAnsi="Times New Roman" w:cs="Times New Roman"/>
          <w:b/>
          <w:sz w:val="24"/>
          <w:szCs w:val="24"/>
          <w:lang w:val="tt-RU"/>
        </w:rPr>
      </w:pPr>
      <w:r w:rsidRPr="00865639">
        <w:rPr>
          <w:rFonts w:ascii="Times New Roman" w:hAnsi="Times New Roman" w:cs="Times New Roman"/>
          <w:lang w:val="tt-RU"/>
        </w:rPr>
        <w:t>«</w:t>
      </w:r>
      <w:r w:rsidR="00D206FC" w:rsidRPr="00EB1B26">
        <w:rPr>
          <w:rFonts w:ascii="Times New Roman" w:hAnsi="Times New Roman" w:cs="Times New Roman"/>
          <w:b/>
          <w:sz w:val="24"/>
          <w:szCs w:val="24"/>
          <w:lang w:val="tt-RU"/>
        </w:rPr>
        <w:t xml:space="preserve">Без инде хәзер зурлар-мәктәпкә </w:t>
      </w:r>
      <w:r>
        <w:rPr>
          <w:rFonts w:ascii="Times New Roman" w:hAnsi="Times New Roman" w:cs="Times New Roman"/>
          <w:b/>
          <w:sz w:val="24"/>
          <w:szCs w:val="24"/>
          <w:lang w:val="tt-RU"/>
        </w:rPr>
        <w:t>илтә юллар</w:t>
      </w:r>
      <w:r w:rsidRPr="00EB1B26">
        <w:rPr>
          <w:rFonts w:ascii="Times New Roman" w:hAnsi="Times New Roman" w:cs="Times New Roman"/>
          <w:sz w:val="24"/>
          <w:szCs w:val="24"/>
          <w:lang w:val="tt-RU"/>
        </w:rPr>
        <w:t>»</w:t>
      </w:r>
      <w:r w:rsidR="00D206FC" w:rsidRPr="00EB1B26">
        <w:rPr>
          <w:rFonts w:ascii="Times New Roman" w:hAnsi="Times New Roman" w:cs="Times New Roman"/>
          <w:b/>
          <w:sz w:val="24"/>
          <w:szCs w:val="24"/>
          <w:lang w:val="tt-RU"/>
        </w:rPr>
        <w:t xml:space="preserve"> проекты буенча</w:t>
      </w:r>
    </w:p>
    <w:p w:rsidR="00D206FC" w:rsidRPr="00EB1B26" w:rsidRDefault="00D206FC" w:rsidP="0060188F">
      <w:pPr>
        <w:spacing w:after="0"/>
        <w:jc w:val="center"/>
        <w:rPr>
          <w:rFonts w:ascii="Times New Roman" w:hAnsi="Times New Roman" w:cs="Times New Roman"/>
          <w:b/>
          <w:sz w:val="24"/>
          <w:szCs w:val="24"/>
          <w:lang w:val="tt-RU"/>
        </w:rPr>
      </w:pPr>
      <w:r w:rsidRPr="00EB1B26">
        <w:rPr>
          <w:rFonts w:ascii="Times New Roman" w:hAnsi="Times New Roman" w:cs="Times New Roman"/>
          <w:b/>
          <w:sz w:val="24"/>
          <w:szCs w:val="24"/>
          <w:lang w:val="tt-RU"/>
        </w:rPr>
        <w:t>6-7 яшьлек балалар өчен</w:t>
      </w:r>
    </w:p>
    <w:tbl>
      <w:tblPr>
        <w:tblW w:w="9781" w:type="dxa"/>
        <w:tblInd w:w="250" w:type="dxa"/>
        <w:tblLayout w:type="fixed"/>
        <w:tblLook w:val="04A0"/>
      </w:tblPr>
      <w:tblGrid>
        <w:gridCol w:w="1298"/>
        <w:gridCol w:w="7207"/>
        <w:gridCol w:w="1276"/>
      </w:tblGrid>
      <w:tr w:rsidR="00D206FC" w:rsidRPr="00EB1B26" w:rsidTr="00C17E0E">
        <w:tc>
          <w:tcPr>
            <w:tcW w:w="1298" w:type="dxa"/>
            <w:tcBorders>
              <w:top w:val="single" w:sz="4" w:space="0" w:color="000000"/>
              <w:left w:val="single" w:sz="4" w:space="0" w:color="000000"/>
              <w:bottom w:val="single" w:sz="4" w:space="0" w:color="000000"/>
              <w:right w:val="nil"/>
            </w:tcBorders>
            <w:hideMark/>
          </w:tcPr>
          <w:p w:rsidR="00D206FC" w:rsidRPr="00EB1B26" w:rsidRDefault="00456CE4" w:rsidP="00456CE4">
            <w:pPr>
              <w:spacing w:after="0"/>
              <w:rPr>
                <w:rFonts w:ascii="Times New Roman" w:hAnsi="Times New Roman" w:cs="Times New Roman"/>
                <w:sz w:val="24"/>
                <w:szCs w:val="24"/>
                <w:lang w:val="tt-RU"/>
              </w:rPr>
            </w:pPr>
            <w:r>
              <w:rPr>
                <w:rFonts w:ascii="Times New Roman" w:hAnsi="Times New Roman" w:cs="Times New Roman"/>
                <w:sz w:val="24"/>
                <w:szCs w:val="24"/>
                <w:lang w:val="tt-RU"/>
              </w:rPr>
              <w:t>1.А 4 фор</w:t>
            </w:r>
            <w:r w:rsidR="00D206FC" w:rsidRPr="00EB1B26">
              <w:rPr>
                <w:rFonts w:ascii="Times New Roman" w:hAnsi="Times New Roman" w:cs="Times New Roman"/>
                <w:sz w:val="24"/>
                <w:szCs w:val="24"/>
                <w:lang w:val="tt-RU"/>
              </w:rPr>
              <w:t>күрсәтмә рәсемнәр.</w:t>
            </w:r>
          </w:p>
        </w:tc>
        <w:tc>
          <w:tcPr>
            <w:tcW w:w="7207" w:type="dxa"/>
            <w:tcBorders>
              <w:top w:val="single" w:sz="4" w:space="0" w:color="000000"/>
              <w:left w:val="single" w:sz="4" w:space="0" w:color="000000"/>
              <w:bottom w:val="single" w:sz="4" w:space="0" w:color="000000"/>
              <w:right w:val="nil"/>
            </w:tcBorders>
            <w:hideMark/>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lang w:val="tt-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456CE4">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Һәрберсе </w:t>
            </w:r>
          </w:p>
          <w:p w:rsidR="00D206FC" w:rsidRPr="00EB1B26" w:rsidRDefault="00D206FC" w:rsidP="00456CE4">
            <w:pPr>
              <w:spacing w:after="0" w:line="240" w:lineRule="auto"/>
              <w:rPr>
                <w:rFonts w:ascii="Times New Roman" w:hAnsi="Times New Roman" w:cs="Times New Roman"/>
                <w:sz w:val="24"/>
                <w:szCs w:val="24"/>
              </w:rPr>
            </w:pPr>
            <w:r w:rsidRPr="00EB1B26">
              <w:rPr>
                <w:rFonts w:ascii="Times New Roman" w:hAnsi="Times New Roman" w:cs="Times New Roman"/>
                <w:sz w:val="24"/>
                <w:szCs w:val="24"/>
              </w:rPr>
              <w:t xml:space="preserve">1 </w:t>
            </w:r>
            <w:r w:rsidRPr="00EB1B26">
              <w:rPr>
                <w:rFonts w:ascii="Times New Roman" w:hAnsi="Times New Roman" w:cs="Times New Roman"/>
                <w:sz w:val="24"/>
                <w:szCs w:val="24"/>
                <w:lang w:val="tt-RU"/>
              </w:rPr>
              <w:t>данә</w:t>
            </w:r>
          </w:p>
        </w:tc>
      </w:tr>
      <w:tr w:rsidR="00D206FC" w:rsidRPr="00EB1B26" w:rsidTr="00C17E0E">
        <w:trPr>
          <w:trHeight w:val="368"/>
        </w:trPr>
        <w:tc>
          <w:tcPr>
            <w:tcW w:w="1298" w:type="dxa"/>
            <w:tcBorders>
              <w:top w:val="single" w:sz="4" w:space="0" w:color="000000"/>
              <w:left w:val="single" w:sz="4" w:space="0" w:color="000000"/>
              <w:bottom w:val="single" w:sz="4" w:space="0" w:color="000000"/>
              <w:right w:val="nil"/>
            </w:tcBorders>
          </w:tcPr>
          <w:p w:rsidR="00D206FC" w:rsidRPr="00EB1B26" w:rsidRDefault="00D206FC" w:rsidP="00CA5C37">
            <w:pPr>
              <w:snapToGrid w:val="0"/>
              <w:rPr>
                <w:rFonts w:ascii="Times New Roman" w:hAnsi="Times New Roman" w:cs="Times New Roman"/>
                <w:sz w:val="24"/>
                <w:szCs w:val="24"/>
              </w:rPr>
            </w:pPr>
          </w:p>
        </w:tc>
        <w:tc>
          <w:tcPr>
            <w:tcW w:w="7207" w:type="dxa"/>
            <w:tcBorders>
              <w:top w:val="single" w:sz="4" w:space="0" w:color="000000"/>
              <w:left w:val="single" w:sz="4" w:space="0" w:color="000000"/>
              <w:bottom w:val="single" w:sz="4" w:space="0" w:color="000000"/>
              <w:right w:val="nil"/>
            </w:tcBorders>
            <w:hideMark/>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lang w:val="tt-RU"/>
              </w:rPr>
              <w:t>Ш</w:t>
            </w:r>
            <w:r w:rsidRPr="00EB1B26">
              <w:rPr>
                <w:rFonts w:ascii="Times New Roman" w:hAnsi="Times New Roman" w:cs="Times New Roman"/>
                <w:sz w:val="24"/>
                <w:szCs w:val="24"/>
              </w:rPr>
              <w:t>ар</w:t>
            </w:r>
            <w:r w:rsidRPr="00EB1B26">
              <w:rPr>
                <w:rFonts w:ascii="Times New Roman" w:hAnsi="Times New Roman" w:cs="Times New Roman"/>
                <w:sz w:val="24"/>
                <w:szCs w:val="24"/>
                <w:lang w:val="tt-RU"/>
              </w:rPr>
              <w:t>лар - (зәңгәр, кызыл, сары, яшел төсләрдә).</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F81103">
            <w:pPr>
              <w:rPr>
                <w:rFonts w:ascii="Times New Roman" w:hAnsi="Times New Roman" w:cs="Times New Roman"/>
                <w:sz w:val="24"/>
                <w:szCs w:val="24"/>
              </w:rPr>
            </w:pPr>
            <w:r w:rsidRPr="00EB1B26">
              <w:rPr>
                <w:rFonts w:ascii="Times New Roman" w:hAnsi="Times New Roman" w:cs="Times New Roman"/>
                <w:sz w:val="24"/>
                <w:szCs w:val="24"/>
                <w:lang w:val="tt-RU"/>
              </w:rPr>
              <w:t>Һәрберсе 1 данә</w:t>
            </w:r>
          </w:p>
        </w:tc>
      </w:tr>
      <w:tr w:rsidR="00D206FC" w:rsidRPr="00EB1B26" w:rsidTr="001B6110">
        <w:trPr>
          <w:trHeight w:val="2174"/>
        </w:trPr>
        <w:tc>
          <w:tcPr>
            <w:tcW w:w="1298" w:type="dxa"/>
            <w:tcBorders>
              <w:top w:val="single" w:sz="4" w:space="0" w:color="000000"/>
              <w:left w:val="single" w:sz="4" w:space="0" w:color="000000"/>
              <w:bottom w:val="single" w:sz="4" w:space="0" w:color="000000"/>
              <w:right w:val="nil"/>
            </w:tcBorders>
          </w:tcPr>
          <w:p w:rsidR="00D206FC" w:rsidRPr="00EB1B26" w:rsidRDefault="00D206FC" w:rsidP="00CA5C37">
            <w:pPr>
              <w:snapToGrid w:val="0"/>
              <w:rPr>
                <w:rFonts w:ascii="Times New Roman" w:hAnsi="Times New Roman" w:cs="Times New Roman"/>
                <w:sz w:val="24"/>
                <w:szCs w:val="24"/>
              </w:rPr>
            </w:pPr>
          </w:p>
        </w:tc>
        <w:tc>
          <w:tcPr>
            <w:tcW w:w="7207" w:type="dxa"/>
            <w:tcBorders>
              <w:top w:val="single" w:sz="4" w:space="0" w:color="000000"/>
              <w:left w:val="single" w:sz="4" w:space="0" w:color="000000"/>
              <w:bottom w:val="single" w:sz="4" w:space="0" w:color="000000"/>
              <w:right w:val="nil"/>
            </w:tcBorders>
            <w:hideMark/>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rPr>
              <w:t>Сюжет</w:t>
            </w:r>
            <w:r w:rsidRPr="00EB1B26">
              <w:rPr>
                <w:rFonts w:ascii="Times New Roman" w:hAnsi="Times New Roman" w:cs="Times New Roman"/>
                <w:sz w:val="24"/>
                <w:szCs w:val="24"/>
                <w:lang w:val="tt-RU"/>
              </w:rPr>
              <w:t>лы рәсемнәр</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куян чана шуа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аю чана шуа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бүре чана шуа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төлке чана шуа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үрдәк чана шуа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тавык чана шуа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тычкан чана шуа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төлке бии</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керпе йоклый</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бүре йөгерә</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төлке утыра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керпе уйный</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аю йоклый</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песи сөт эчә</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эт ашый</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төлке йөгерә</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куян сикерә</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тычкан ашый</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әтәч җырлый</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кыз кул юа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малай китап укый</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кыз китап укый</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төлке китап укый</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куян китап укый</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әни кул юа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әти йоклый</w:t>
            </w:r>
            <w:r w:rsidRPr="00EB1B26">
              <w:rPr>
                <w:rFonts w:ascii="Times New Roman" w:hAnsi="Times New Roman" w:cs="Times New Roman"/>
                <w:sz w:val="24"/>
                <w:szCs w:val="24"/>
              </w:rPr>
              <w:t>, м</w:t>
            </w:r>
            <w:r w:rsidRPr="00EB1B26">
              <w:rPr>
                <w:rFonts w:ascii="Times New Roman" w:hAnsi="Times New Roman" w:cs="Times New Roman"/>
                <w:sz w:val="24"/>
                <w:szCs w:val="24"/>
                <w:lang w:val="tt-RU"/>
              </w:rPr>
              <w:t>алай утыра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кыз бит юа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әби утыра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бабй йоклый</w:t>
            </w:r>
            <w:r w:rsidRPr="00EB1B26">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tcPr>
          <w:p w:rsidR="00D206FC" w:rsidRPr="00EB1B26" w:rsidRDefault="00D206FC" w:rsidP="00456CE4">
            <w:pPr>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Һәрберсе</w:t>
            </w:r>
          </w:p>
          <w:p w:rsidR="00D206FC" w:rsidRPr="00EB1B26" w:rsidRDefault="00D206FC" w:rsidP="00456CE4">
            <w:pPr>
              <w:spacing w:after="0" w:line="240" w:lineRule="auto"/>
              <w:rPr>
                <w:rFonts w:ascii="Times New Roman" w:hAnsi="Times New Roman" w:cs="Times New Roman"/>
                <w:sz w:val="24"/>
                <w:szCs w:val="24"/>
              </w:rPr>
            </w:pPr>
            <w:r w:rsidRPr="00EB1B26">
              <w:rPr>
                <w:rFonts w:ascii="Times New Roman" w:hAnsi="Times New Roman" w:cs="Times New Roman"/>
                <w:sz w:val="24"/>
                <w:szCs w:val="24"/>
                <w:lang w:val="tt-RU"/>
              </w:rPr>
              <w:t xml:space="preserve"> 1 данә</w:t>
            </w:r>
          </w:p>
          <w:p w:rsidR="00D206FC" w:rsidRPr="00EB1B26" w:rsidRDefault="00D206FC" w:rsidP="00CA5C37">
            <w:pPr>
              <w:rPr>
                <w:rFonts w:ascii="Times New Roman" w:hAnsi="Times New Roman" w:cs="Times New Roman"/>
                <w:sz w:val="24"/>
                <w:szCs w:val="24"/>
              </w:rPr>
            </w:pPr>
          </w:p>
        </w:tc>
      </w:tr>
      <w:tr w:rsidR="00D206FC" w:rsidRPr="00EB1B26" w:rsidTr="00C17E0E">
        <w:tc>
          <w:tcPr>
            <w:tcW w:w="1298" w:type="dxa"/>
            <w:tcBorders>
              <w:top w:val="single" w:sz="4" w:space="0" w:color="000000"/>
              <w:left w:val="single" w:sz="4" w:space="0" w:color="000000"/>
              <w:bottom w:val="single" w:sz="4" w:space="0" w:color="000000"/>
              <w:right w:val="nil"/>
            </w:tcBorders>
            <w:hideMark/>
          </w:tcPr>
          <w:p w:rsidR="00D206FC" w:rsidRPr="00EB1B26" w:rsidRDefault="00D206FC" w:rsidP="00344514">
            <w:pPr>
              <w:spacing w:after="0"/>
              <w:rPr>
                <w:rFonts w:ascii="Times New Roman" w:hAnsi="Times New Roman" w:cs="Times New Roman"/>
                <w:sz w:val="24"/>
                <w:szCs w:val="24"/>
                <w:lang w:val="tt-RU"/>
              </w:rPr>
            </w:pPr>
            <w:r w:rsidRPr="00EB1B26">
              <w:rPr>
                <w:rFonts w:ascii="Times New Roman" w:hAnsi="Times New Roman" w:cs="Times New Roman"/>
                <w:sz w:val="24"/>
                <w:szCs w:val="24"/>
              </w:rPr>
              <w:t>2. А5</w:t>
            </w:r>
            <w:r w:rsidRPr="00EB1B26">
              <w:rPr>
                <w:rFonts w:ascii="Times New Roman" w:hAnsi="Times New Roman" w:cs="Times New Roman"/>
                <w:sz w:val="24"/>
                <w:szCs w:val="24"/>
                <w:lang w:val="tt-RU"/>
              </w:rPr>
              <w:t xml:space="preserve"> ф</w:t>
            </w:r>
            <w:r w:rsidR="003F580D">
              <w:rPr>
                <w:rFonts w:ascii="Times New Roman" w:hAnsi="Times New Roman" w:cs="Times New Roman"/>
                <w:sz w:val="24"/>
                <w:szCs w:val="24"/>
              </w:rPr>
              <w:t>ор</w:t>
            </w:r>
          </w:p>
          <w:p w:rsidR="00D206FC" w:rsidRPr="00EB1B26" w:rsidRDefault="00D206FC" w:rsidP="0034451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таратма  рәсемнәр.</w:t>
            </w:r>
          </w:p>
        </w:tc>
        <w:tc>
          <w:tcPr>
            <w:tcW w:w="7207" w:type="dxa"/>
            <w:tcBorders>
              <w:top w:val="single" w:sz="4" w:space="0" w:color="000000"/>
              <w:left w:val="single" w:sz="4" w:space="0" w:color="000000"/>
              <w:bottom w:val="single" w:sz="4" w:space="0" w:color="000000"/>
              <w:right w:val="nil"/>
            </w:tcBorders>
            <w:hideMark/>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lang w:val="tt-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CA5C37">
            <w:pPr>
              <w:rPr>
                <w:rFonts w:ascii="Times New Roman" w:hAnsi="Times New Roman" w:cs="Times New Roman"/>
                <w:sz w:val="24"/>
                <w:szCs w:val="24"/>
              </w:rPr>
            </w:pPr>
            <w:r w:rsidRPr="00EB1B26">
              <w:rPr>
                <w:rFonts w:ascii="Times New Roman" w:hAnsi="Times New Roman" w:cs="Times New Roman"/>
                <w:sz w:val="24"/>
                <w:szCs w:val="24"/>
                <w:lang w:val="tt-RU"/>
              </w:rPr>
              <w:t xml:space="preserve">Һәрберсе </w:t>
            </w:r>
            <w:r w:rsidRPr="00EB1B26">
              <w:rPr>
                <w:rFonts w:ascii="Times New Roman" w:hAnsi="Times New Roman" w:cs="Times New Roman"/>
                <w:sz w:val="24"/>
                <w:szCs w:val="24"/>
              </w:rPr>
              <w:t xml:space="preserve">15 </w:t>
            </w:r>
            <w:r w:rsidRPr="00EB1B26">
              <w:rPr>
                <w:rFonts w:ascii="Times New Roman" w:hAnsi="Times New Roman" w:cs="Times New Roman"/>
                <w:sz w:val="24"/>
                <w:szCs w:val="24"/>
                <w:lang w:val="tt-RU"/>
              </w:rPr>
              <w:t>данә</w:t>
            </w:r>
          </w:p>
        </w:tc>
      </w:tr>
      <w:tr w:rsidR="00D206FC" w:rsidRPr="00EB1B26" w:rsidTr="0017464C">
        <w:trPr>
          <w:trHeight w:val="674"/>
        </w:trPr>
        <w:tc>
          <w:tcPr>
            <w:tcW w:w="1298" w:type="dxa"/>
            <w:tcBorders>
              <w:top w:val="single" w:sz="4" w:space="0" w:color="000000"/>
              <w:left w:val="single" w:sz="4" w:space="0" w:color="000000"/>
              <w:bottom w:val="single" w:sz="4" w:space="0" w:color="auto"/>
              <w:right w:val="nil"/>
            </w:tcBorders>
          </w:tcPr>
          <w:p w:rsidR="00D206FC" w:rsidRPr="00EB1B26" w:rsidRDefault="00D206FC" w:rsidP="00CA5C37">
            <w:pPr>
              <w:snapToGrid w:val="0"/>
              <w:rPr>
                <w:rFonts w:ascii="Times New Roman" w:hAnsi="Times New Roman" w:cs="Times New Roman"/>
                <w:sz w:val="24"/>
                <w:szCs w:val="24"/>
              </w:rPr>
            </w:pPr>
          </w:p>
        </w:tc>
        <w:tc>
          <w:tcPr>
            <w:tcW w:w="7207" w:type="dxa"/>
            <w:tcBorders>
              <w:top w:val="single" w:sz="4" w:space="0" w:color="000000"/>
              <w:left w:val="single" w:sz="4" w:space="0" w:color="000000"/>
              <w:bottom w:val="single" w:sz="4" w:space="0" w:color="auto"/>
              <w:right w:val="nil"/>
            </w:tcBorders>
            <w:hideMark/>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lang w:val="tt-RU"/>
              </w:rPr>
              <w:t>Ш</w:t>
            </w:r>
            <w:r w:rsidRPr="00EB1B26">
              <w:rPr>
                <w:rFonts w:ascii="Times New Roman" w:hAnsi="Times New Roman" w:cs="Times New Roman"/>
                <w:sz w:val="24"/>
                <w:szCs w:val="24"/>
              </w:rPr>
              <w:t>ар</w:t>
            </w:r>
            <w:r w:rsidRPr="00EB1B26">
              <w:rPr>
                <w:rFonts w:ascii="Times New Roman" w:hAnsi="Times New Roman" w:cs="Times New Roman"/>
                <w:sz w:val="24"/>
                <w:szCs w:val="24"/>
                <w:lang w:val="tt-RU"/>
              </w:rPr>
              <w:t>лар - (зәңгәр, кызыл, сары, яшел төсләрдә).</w:t>
            </w:r>
          </w:p>
        </w:tc>
        <w:tc>
          <w:tcPr>
            <w:tcW w:w="1276" w:type="dxa"/>
            <w:tcBorders>
              <w:top w:val="single" w:sz="4" w:space="0" w:color="000000"/>
              <w:left w:val="single" w:sz="4" w:space="0" w:color="000000"/>
              <w:bottom w:val="single" w:sz="4" w:space="0" w:color="auto"/>
              <w:right w:val="single" w:sz="4" w:space="0" w:color="000000"/>
            </w:tcBorders>
            <w:hideMark/>
          </w:tcPr>
          <w:p w:rsidR="00D206FC" w:rsidRPr="00EB1B26" w:rsidRDefault="00D206FC" w:rsidP="00CA5C37">
            <w:pPr>
              <w:rPr>
                <w:rFonts w:ascii="Times New Roman" w:hAnsi="Times New Roman" w:cs="Times New Roman"/>
                <w:sz w:val="24"/>
                <w:szCs w:val="24"/>
              </w:rPr>
            </w:pPr>
            <w:r w:rsidRPr="00EB1B26">
              <w:rPr>
                <w:rFonts w:ascii="Times New Roman" w:hAnsi="Times New Roman" w:cs="Times New Roman"/>
                <w:sz w:val="24"/>
                <w:szCs w:val="24"/>
                <w:lang w:val="tt-RU"/>
              </w:rPr>
              <w:t xml:space="preserve">Һәрберсе </w:t>
            </w:r>
            <w:r w:rsidRPr="00EB1B26">
              <w:rPr>
                <w:rFonts w:ascii="Times New Roman" w:hAnsi="Times New Roman" w:cs="Times New Roman"/>
                <w:sz w:val="24"/>
                <w:szCs w:val="24"/>
              </w:rPr>
              <w:t xml:space="preserve">15 </w:t>
            </w:r>
            <w:r w:rsidRPr="00EB1B26">
              <w:rPr>
                <w:rFonts w:ascii="Times New Roman" w:hAnsi="Times New Roman" w:cs="Times New Roman"/>
                <w:sz w:val="24"/>
                <w:szCs w:val="24"/>
                <w:lang w:val="tt-RU"/>
              </w:rPr>
              <w:t>данә</w:t>
            </w:r>
          </w:p>
        </w:tc>
      </w:tr>
      <w:tr w:rsidR="00D206FC" w:rsidRPr="00EB1B26" w:rsidTr="00C17E0E">
        <w:tc>
          <w:tcPr>
            <w:tcW w:w="1298" w:type="dxa"/>
            <w:tcBorders>
              <w:top w:val="single" w:sz="4" w:space="0" w:color="000000"/>
              <w:left w:val="single" w:sz="4" w:space="0" w:color="000000"/>
              <w:bottom w:val="single" w:sz="4" w:space="0" w:color="000000"/>
              <w:right w:val="nil"/>
            </w:tcBorders>
          </w:tcPr>
          <w:p w:rsidR="00D206FC" w:rsidRPr="00EB1B26" w:rsidRDefault="00D206FC" w:rsidP="00CA5C37">
            <w:pPr>
              <w:snapToGrid w:val="0"/>
              <w:rPr>
                <w:rFonts w:ascii="Times New Roman" w:hAnsi="Times New Roman" w:cs="Times New Roman"/>
                <w:sz w:val="24"/>
                <w:szCs w:val="24"/>
              </w:rPr>
            </w:pPr>
          </w:p>
        </w:tc>
        <w:tc>
          <w:tcPr>
            <w:tcW w:w="7207" w:type="dxa"/>
            <w:tcBorders>
              <w:top w:val="single" w:sz="4" w:space="0" w:color="000000"/>
              <w:left w:val="single" w:sz="4" w:space="0" w:color="000000"/>
              <w:bottom w:val="single" w:sz="4" w:space="0" w:color="000000"/>
              <w:right w:val="nil"/>
            </w:tcBorders>
            <w:hideMark/>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rPr>
              <w:t>Сюжет</w:t>
            </w:r>
            <w:r w:rsidRPr="00EB1B26">
              <w:rPr>
                <w:rFonts w:ascii="Times New Roman" w:hAnsi="Times New Roman" w:cs="Times New Roman"/>
                <w:sz w:val="24"/>
                <w:szCs w:val="24"/>
                <w:lang w:val="tt-RU"/>
              </w:rPr>
              <w:t>лы рәсемнәр</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куян чана шуа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аю чана шуа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бүре чана шуа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төлке чана шуа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үрдәк чана шуа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тавык чана шуа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тычкан чана шуа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төлке бии</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керпе йоклый</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бүре йөгерә</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төлке утыра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керпе уйный</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аю йоклый</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песи сөт эчә</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эт ашый</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төлке йөгерә</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куян сикерә</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тычкан ашый</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әтәч җырлый</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кыз кул юа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малай китап укый</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кыз китап укый</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төлке китап укый</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куян китап укый</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әни кул юа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әти йоклый</w:t>
            </w:r>
            <w:r w:rsidRPr="00EB1B26">
              <w:rPr>
                <w:rFonts w:ascii="Times New Roman" w:hAnsi="Times New Roman" w:cs="Times New Roman"/>
                <w:sz w:val="24"/>
                <w:szCs w:val="24"/>
              </w:rPr>
              <w:t>, м</w:t>
            </w:r>
            <w:r w:rsidRPr="00EB1B26">
              <w:rPr>
                <w:rFonts w:ascii="Times New Roman" w:hAnsi="Times New Roman" w:cs="Times New Roman"/>
                <w:sz w:val="24"/>
                <w:szCs w:val="24"/>
                <w:lang w:val="tt-RU"/>
              </w:rPr>
              <w:t>алай утыра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кыз бит юа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әби утыра</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бабай йоклый</w:t>
            </w:r>
            <w:r w:rsidRPr="00EB1B26">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CA5C37">
            <w:pPr>
              <w:rPr>
                <w:rFonts w:ascii="Times New Roman" w:hAnsi="Times New Roman" w:cs="Times New Roman"/>
                <w:sz w:val="24"/>
                <w:szCs w:val="24"/>
              </w:rPr>
            </w:pPr>
            <w:r w:rsidRPr="00EB1B26">
              <w:rPr>
                <w:rFonts w:ascii="Times New Roman" w:hAnsi="Times New Roman" w:cs="Times New Roman"/>
                <w:sz w:val="24"/>
                <w:szCs w:val="24"/>
                <w:lang w:val="tt-RU"/>
              </w:rPr>
              <w:t xml:space="preserve">Һәрберсе </w:t>
            </w:r>
            <w:r w:rsidRPr="00EB1B26">
              <w:rPr>
                <w:rFonts w:ascii="Times New Roman" w:hAnsi="Times New Roman" w:cs="Times New Roman"/>
                <w:sz w:val="24"/>
                <w:szCs w:val="24"/>
              </w:rPr>
              <w:t xml:space="preserve">15 </w:t>
            </w:r>
            <w:r w:rsidRPr="00EB1B26">
              <w:rPr>
                <w:rFonts w:ascii="Times New Roman" w:hAnsi="Times New Roman" w:cs="Times New Roman"/>
                <w:sz w:val="24"/>
                <w:szCs w:val="24"/>
                <w:lang w:val="tt-RU"/>
              </w:rPr>
              <w:t>данә</w:t>
            </w:r>
          </w:p>
        </w:tc>
      </w:tr>
      <w:tr w:rsidR="00D206FC" w:rsidRPr="00EB1B26" w:rsidTr="00C17E0E">
        <w:tc>
          <w:tcPr>
            <w:tcW w:w="1298" w:type="dxa"/>
            <w:tcBorders>
              <w:top w:val="single" w:sz="4" w:space="0" w:color="000000"/>
              <w:left w:val="single" w:sz="4" w:space="0" w:color="000000"/>
              <w:bottom w:val="single" w:sz="4" w:space="0" w:color="000000"/>
              <w:right w:val="nil"/>
            </w:tcBorders>
            <w:hideMark/>
          </w:tcPr>
          <w:p w:rsidR="00D206FC" w:rsidRPr="00EB1B26" w:rsidRDefault="00D206FC" w:rsidP="00344514">
            <w:pPr>
              <w:spacing w:after="0"/>
              <w:rPr>
                <w:rFonts w:ascii="Times New Roman" w:hAnsi="Times New Roman" w:cs="Times New Roman"/>
                <w:sz w:val="24"/>
                <w:szCs w:val="24"/>
                <w:lang w:val="tt-RU"/>
              </w:rPr>
            </w:pPr>
            <w:r w:rsidRPr="00EB1B26">
              <w:rPr>
                <w:rFonts w:ascii="Times New Roman" w:hAnsi="Times New Roman" w:cs="Times New Roman"/>
                <w:sz w:val="24"/>
                <w:szCs w:val="24"/>
              </w:rPr>
              <w:t>8х10формат</w:t>
            </w:r>
            <w:r w:rsidR="003F580D">
              <w:rPr>
                <w:rFonts w:ascii="Times New Roman" w:hAnsi="Times New Roman" w:cs="Times New Roman"/>
                <w:sz w:val="24"/>
                <w:szCs w:val="24"/>
                <w:lang w:val="tt-RU"/>
              </w:rPr>
              <w:t>.</w:t>
            </w:r>
            <w:r w:rsidR="003F580D" w:rsidRPr="00EB1B26">
              <w:rPr>
                <w:rFonts w:ascii="Times New Roman" w:hAnsi="Times New Roman" w:cs="Times New Roman"/>
                <w:sz w:val="24"/>
                <w:szCs w:val="24"/>
                <w:lang w:val="tt-RU"/>
              </w:rPr>
              <w:t>П</w:t>
            </w:r>
            <w:r w:rsidRPr="00EB1B26">
              <w:rPr>
                <w:rFonts w:ascii="Times New Roman" w:hAnsi="Times New Roman" w:cs="Times New Roman"/>
                <w:sz w:val="24"/>
                <w:szCs w:val="24"/>
              </w:rPr>
              <w:t>иктогр</w:t>
            </w:r>
            <w:r w:rsidR="003F580D">
              <w:rPr>
                <w:rFonts w:ascii="Times New Roman" w:hAnsi="Times New Roman" w:cs="Times New Roman"/>
                <w:sz w:val="24"/>
                <w:szCs w:val="24"/>
              </w:rPr>
              <w:t>.</w:t>
            </w:r>
          </w:p>
        </w:tc>
        <w:tc>
          <w:tcPr>
            <w:tcW w:w="7207" w:type="dxa"/>
            <w:tcBorders>
              <w:top w:val="single" w:sz="4" w:space="0" w:color="000000"/>
              <w:left w:val="single" w:sz="4" w:space="0" w:color="000000"/>
              <w:bottom w:val="single" w:sz="4" w:space="0" w:color="000000"/>
              <w:right w:val="nil"/>
            </w:tcBorders>
            <w:hideMark/>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lang w:val="tt-RU"/>
              </w:rPr>
              <w:t>Бии, йоклый, утыра, ашый, эчә, уйный, сикерә, йөгерә, укый, рәсем ясый, җырлый, чана шуа, мин, кыз, малай, әби, бабай.</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CA5C37">
            <w:pPr>
              <w:rPr>
                <w:rFonts w:ascii="Times New Roman" w:hAnsi="Times New Roman" w:cs="Times New Roman"/>
                <w:sz w:val="24"/>
                <w:szCs w:val="24"/>
              </w:rPr>
            </w:pPr>
            <w:r w:rsidRPr="00EB1B26">
              <w:rPr>
                <w:rFonts w:ascii="Times New Roman" w:hAnsi="Times New Roman" w:cs="Times New Roman"/>
                <w:sz w:val="24"/>
                <w:szCs w:val="24"/>
                <w:lang w:val="tt-RU"/>
              </w:rPr>
              <w:t xml:space="preserve">Һәрберсе </w:t>
            </w:r>
            <w:r w:rsidRPr="00EB1B26">
              <w:rPr>
                <w:rFonts w:ascii="Times New Roman" w:hAnsi="Times New Roman" w:cs="Times New Roman"/>
                <w:sz w:val="24"/>
                <w:szCs w:val="24"/>
              </w:rPr>
              <w:t xml:space="preserve">15 </w:t>
            </w:r>
            <w:r w:rsidRPr="00EB1B26">
              <w:rPr>
                <w:rFonts w:ascii="Times New Roman" w:hAnsi="Times New Roman" w:cs="Times New Roman"/>
                <w:sz w:val="24"/>
                <w:szCs w:val="24"/>
                <w:lang w:val="tt-RU"/>
              </w:rPr>
              <w:t>данә</w:t>
            </w:r>
          </w:p>
        </w:tc>
      </w:tr>
      <w:tr w:rsidR="00D206FC" w:rsidRPr="00EB1B26" w:rsidTr="00C17E0E">
        <w:trPr>
          <w:trHeight w:val="684"/>
        </w:trPr>
        <w:tc>
          <w:tcPr>
            <w:tcW w:w="1298" w:type="dxa"/>
            <w:tcBorders>
              <w:top w:val="single" w:sz="4" w:space="0" w:color="000000"/>
              <w:left w:val="single" w:sz="4" w:space="0" w:color="000000"/>
              <w:bottom w:val="single" w:sz="4" w:space="0" w:color="000000"/>
              <w:right w:val="nil"/>
            </w:tcBorders>
            <w:hideMark/>
          </w:tcPr>
          <w:p w:rsidR="00D206FC" w:rsidRPr="00EB1B26" w:rsidRDefault="00D206FC" w:rsidP="00344514">
            <w:pPr>
              <w:spacing w:after="0"/>
              <w:rPr>
                <w:rFonts w:ascii="Times New Roman" w:hAnsi="Times New Roman" w:cs="Times New Roman"/>
                <w:sz w:val="24"/>
                <w:szCs w:val="24"/>
                <w:lang w:val="tt-RU"/>
              </w:rPr>
            </w:pPr>
            <w:r w:rsidRPr="00EB1B26">
              <w:rPr>
                <w:rFonts w:ascii="Times New Roman" w:hAnsi="Times New Roman" w:cs="Times New Roman"/>
                <w:sz w:val="24"/>
                <w:szCs w:val="24"/>
              </w:rPr>
              <w:t xml:space="preserve">15х20 </w:t>
            </w:r>
            <w:r w:rsidR="0017464C">
              <w:rPr>
                <w:rFonts w:ascii="Times New Roman" w:hAnsi="Times New Roman" w:cs="Times New Roman"/>
                <w:sz w:val="24"/>
                <w:szCs w:val="24"/>
                <w:lang w:val="tt-RU"/>
              </w:rPr>
              <w:t>формат.</w:t>
            </w:r>
          </w:p>
          <w:p w:rsidR="00D206FC" w:rsidRPr="00EB1B26" w:rsidRDefault="003F580D" w:rsidP="0034451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П</w:t>
            </w:r>
            <w:r w:rsidR="00D206FC" w:rsidRPr="00EB1B26">
              <w:rPr>
                <w:rFonts w:ascii="Times New Roman" w:hAnsi="Times New Roman" w:cs="Times New Roman"/>
                <w:sz w:val="24"/>
                <w:szCs w:val="24"/>
              </w:rPr>
              <w:t>иктогр</w:t>
            </w:r>
            <w:r>
              <w:rPr>
                <w:rFonts w:ascii="Times New Roman" w:hAnsi="Times New Roman" w:cs="Times New Roman"/>
                <w:sz w:val="24"/>
                <w:szCs w:val="24"/>
              </w:rPr>
              <w:t>.</w:t>
            </w:r>
          </w:p>
        </w:tc>
        <w:tc>
          <w:tcPr>
            <w:tcW w:w="7207" w:type="dxa"/>
            <w:tcBorders>
              <w:top w:val="single" w:sz="4" w:space="0" w:color="000000"/>
              <w:left w:val="single" w:sz="4" w:space="0" w:color="000000"/>
              <w:bottom w:val="single" w:sz="4" w:space="0" w:color="000000"/>
              <w:right w:val="nil"/>
            </w:tcBorders>
          </w:tcPr>
          <w:p w:rsidR="00D206FC" w:rsidRPr="00EB1B26" w:rsidRDefault="00D206FC" w:rsidP="00CA5C37">
            <w:pPr>
              <w:rPr>
                <w:rFonts w:ascii="Times New Roman" w:hAnsi="Times New Roman" w:cs="Times New Roman"/>
                <w:sz w:val="24"/>
                <w:szCs w:val="24"/>
                <w:lang w:val="tt-RU"/>
              </w:rPr>
            </w:pPr>
            <w:r w:rsidRPr="00EB1B26">
              <w:rPr>
                <w:rFonts w:ascii="Times New Roman" w:hAnsi="Times New Roman" w:cs="Times New Roman"/>
                <w:sz w:val="24"/>
                <w:szCs w:val="24"/>
                <w:lang w:val="tt-RU"/>
              </w:rPr>
              <w:t>Бии, йоклый, утыра, ашый, эчә, уйный, сикерә, йөгерә, укый, рәсем ясый, җырлый, чана шуа, мин, кыз, малай, әби, бабай, куян, төлке, песи, эт, аю, әтәч, тавык, үрдәк, керпе, тычкан.</w:t>
            </w:r>
          </w:p>
        </w:tc>
        <w:tc>
          <w:tcPr>
            <w:tcW w:w="1276" w:type="dxa"/>
            <w:tcBorders>
              <w:top w:val="single" w:sz="4" w:space="0" w:color="000000"/>
              <w:left w:val="single" w:sz="4" w:space="0" w:color="000000"/>
              <w:bottom w:val="single" w:sz="4" w:space="0" w:color="000000"/>
              <w:right w:val="single" w:sz="4" w:space="0" w:color="000000"/>
            </w:tcBorders>
            <w:hideMark/>
          </w:tcPr>
          <w:p w:rsidR="00D206FC" w:rsidRPr="00EB1B26" w:rsidRDefault="00D206FC" w:rsidP="00456CE4">
            <w:pPr>
              <w:spacing w:after="0"/>
              <w:rPr>
                <w:rFonts w:ascii="Times New Roman" w:hAnsi="Times New Roman" w:cs="Times New Roman"/>
                <w:sz w:val="24"/>
                <w:szCs w:val="24"/>
                <w:lang w:val="tt-RU"/>
              </w:rPr>
            </w:pPr>
            <w:r w:rsidRPr="00EB1B26">
              <w:rPr>
                <w:rFonts w:ascii="Times New Roman" w:hAnsi="Times New Roman" w:cs="Times New Roman"/>
                <w:sz w:val="24"/>
                <w:szCs w:val="24"/>
                <w:lang w:val="tt-RU"/>
              </w:rPr>
              <w:t>Һәрберсе</w:t>
            </w:r>
          </w:p>
          <w:p w:rsidR="00D206FC" w:rsidRPr="00EB1B26" w:rsidRDefault="00D206FC" w:rsidP="00456CE4">
            <w:pPr>
              <w:spacing w:after="0"/>
              <w:rPr>
                <w:rFonts w:ascii="Times New Roman" w:hAnsi="Times New Roman" w:cs="Times New Roman"/>
                <w:sz w:val="24"/>
                <w:szCs w:val="24"/>
              </w:rPr>
            </w:pPr>
            <w:r w:rsidRPr="00EB1B26">
              <w:rPr>
                <w:rFonts w:ascii="Times New Roman" w:hAnsi="Times New Roman" w:cs="Times New Roman"/>
                <w:sz w:val="24"/>
                <w:szCs w:val="24"/>
                <w:lang w:val="tt-RU"/>
              </w:rPr>
              <w:t xml:space="preserve"> 1 данә</w:t>
            </w:r>
          </w:p>
        </w:tc>
      </w:tr>
    </w:tbl>
    <w:p w:rsidR="00AE3311" w:rsidRDefault="00AE3311" w:rsidP="00AE3311">
      <w:pPr>
        <w:rPr>
          <w:rFonts w:ascii="Times New Roman" w:hAnsi="Times New Roman" w:cs="Times New Roman"/>
          <w:sz w:val="24"/>
          <w:szCs w:val="24"/>
        </w:rPr>
      </w:pPr>
    </w:p>
    <w:p w:rsidR="0060188F" w:rsidRDefault="00EB1B26" w:rsidP="00AE3311">
      <w:pPr>
        <w:rPr>
          <w:rFonts w:ascii="Times New Roman" w:hAnsi="Times New Roman" w:cs="Times New Roman"/>
          <w:b/>
          <w:sz w:val="24"/>
          <w:szCs w:val="24"/>
          <w:lang w:val="tt-RU"/>
        </w:rPr>
      </w:pPr>
      <w:r w:rsidRPr="00EB1B26">
        <w:rPr>
          <w:rFonts w:ascii="Times New Roman" w:hAnsi="Times New Roman" w:cs="Times New Roman"/>
          <w:b/>
          <w:sz w:val="24"/>
          <w:szCs w:val="24"/>
          <w:lang w:val="tt-RU"/>
        </w:rPr>
        <w:t>УМК га</w:t>
      </w:r>
      <w:r w:rsidR="00D206FC" w:rsidRPr="00EB1B26">
        <w:rPr>
          <w:rFonts w:ascii="Times New Roman" w:hAnsi="Times New Roman" w:cs="Times New Roman"/>
          <w:b/>
          <w:sz w:val="24"/>
          <w:szCs w:val="24"/>
          <w:lang w:val="tt-RU"/>
        </w:rPr>
        <w:t xml:space="preserve"> кушымта АУДИОЯЗМАЛАР</w:t>
      </w:r>
    </w:p>
    <w:p w:rsidR="00D206FC" w:rsidRPr="00912672" w:rsidRDefault="00D206FC" w:rsidP="00912672">
      <w:pPr>
        <w:pStyle w:val="a3"/>
        <w:numPr>
          <w:ilvl w:val="0"/>
          <w:numId w:val="29"/>
        </w:numPr>
        <w:spacing w:after="0"/>
        <w:rPr>
          <w:rFonts w:ascii="Times New Roman" w:hAnsi="Times New Roman" w:cs="Times New Roman"/>
          <w:b/>
          <w:sz w:val="24"/>
          <w:szCs w:val="24"/>
          <w:lang w:val="tt-RU"/>
        </w:rPr>
      </w:pPr>
      <w:r w:rsidRPr="00912672">
        <w:rPr>
          <w:rFonts w:ascii="Times New Roman" w:hAnsi="Times New Roman" w:cs="Times New Roman"/>
          <w:sz w:val="24"/>
          <w:szCs w:val="24"/>
        </w:rPr>
        <w:t>СD –диск</w:t>
      </w:r>
      <w:r w:rsidRPr="00912672">
        <w:rPr>
          <w:rFonts w:ascii="Times New Roman" w:hAnsi="Times New Roman" w:cs="Times New Roman"/>
          <w:sz w:val="24"/>
          <w:szCs w:val="24"/>
          <w:lang w:val="tt-RU"/>
        </w:rPr>
        <w:t xml:space="preserve">алар.УМКкомплектына </w:t>
      </w:r>
      <w:r w:rsidRPr="00912672">
        <w:rPr>
          <w:rFonts w:ascii="Times New Roman" w:hAnsi="Times New Roman" w:cs="Times New Roman"/>
          <w:sz w:val="24"/>
          <w:szCs w:val="24"/>
        </w:rPr>
        <w:t xml:space="preserve"> 4-5 </w:t>
      </w:r>
      <w:r w:rsidR="0017464C">
        <w:rPr>
          <w:rFonts w:ascii="Times New Roman" w:hAnsi="Times New Roman" w:cs="Times New Roman"/>
          <w:sz w:val="24"/>
          <w:szCs w:val="24"/>
          <w:lang w:val="tt-RU"/>
        </w:rPr>
        <w:t xml:space="preserve">яшьлек балалар өчен.  </w:t>
      </w:r>
      <w:r w:rsidR="007F0BE1" w:rsidRPr="00EB1B26">
        <w:rPr>
          <w:rFonts w:ascii="Times New Roman" w:hAnsi="Times New Roman" w:cs="Times New Roman"/>
          <w:sz w:val="24"/>
          <w:szCs w:val="24"/>
        </w:rPr>
        <w:t>«</w:t>
      </w:r>
      <w:r w:rsidRPr="00912672">
        <w:rPr>
          <w:rFonts w:ascii="Times New Roman" w:hAnsi="Times New Roman" w:cs="Times New Roman"/>
          <w:sz w:val="24"/>
          <w:szCs w:val="24"/>
        </w:rPr>
        <w:t>Минем өем».</w:t>
      </w:r>
    </w:p>
    <w:p w:rsidR="00D206FC" w:rsidRPr="00EB1B26" w:rsidRDefault="00D206FC" w:rsidP="0060188F">
      <w:pPr>
        <w:pStyle w:val="a3"/>
        <w:widowControl w:val="0"/>
        <w:numPr>
          <w:ilvl w:val="0"/>
          <w:numId w:val="29"/>
        </w:numPr>
        <w:tabs>
          <w:tab w:val="left" w:pos="6946"/>
        </w:tabs>
        <w:autoSpaceDE w:val="0"/>
        <w:autoSpaceDN w:val="0"/>
        <w:adjustRightInd w:val="0"/>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rPr>
        <w:t>СD –диск</w:t>
      </w:r>
      <w:r w:rsidRPr="00EB1B26">
        <w:rPr>
          <w:rFonts w:ascii="Times New Roman" w:hAnsi="Times New Roman" w:cs="Times New Roman"/>
          <w:sz w:val="24"/>
          <w:szCs w:val="24"/>
          <w:lang w:val="tt-RU"/>
        </w:rPr>
        <w:t>алар.УМКкомплектына 5</w:t>
      </w:r>
      <w:r w:rsidRPr="00EB1B26">
        <w:rPr>
          <w:rFonts w:ascii="Times New Roman" w:hAnsi="Times New Roman" w:cs="Times New Roman"/>
          <w:sz w:val="24"/>
          <w:szCs w:val="24"/>
        </w:rPr>
        <w:t>-</w:t>
      </w:r>
      <w:r w:rsidRPr="00EB1B26">
        <w:rPr>
          <w:rFonts w:ascii="Times New Roman" w:hAnsi="Times New Roman" w:cs="Times New Roman"/>
          <w:sz w:val="24"/>
          <w:szCs w:val="24"/>
          <w:lang w:val="tt-RU"/>
        </w:rPr>
        <w:t xml:space="preserve">6яшьлек балалар өчен.  </w:t>
      </w:r>
      <w:r w:rsidRPr="00EB1B26">
        <w:rPr>
          <w:rFonts w:ascii="Times New Roman" w:hAnsi="Times New Roman" w:cs="Times New Roman"/>
          <w:sz w:val="24"/>
          <w:szCs w:val="24"/>
        </w:rPr>
        <w:t>«Уйный-уйныйүсәбез».</w:t>
      </w:r>
    </w:p>
    <w:p w:rsidR="00D206FC" w:rsidRPr="00EB1B26" w:rsidRDefault="00D206FC" w:rsidP="0060188F">
      <w:pPr>
        <w:pStyle w:val="a3"/>
        <w:widowControl w:val="0"/>
        <w:numPr>
          <w:ilvl w:val="0"/>
          <w:numId w:val="29"/>
        </w:numPr>
        <w:tabs>
          <w:tab w:val="left" w:pos="6946"/>
        </w:tabs>
        <w:autoSpaceDE w:val="0"/>
        <w:autoSpaceDN w:val="0"/>
        <w:adjustRightInd w:val="0"/>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rPr>
        <w:t>СD –диск</w:t>
      </w:r>
      <w:r w:rsidRPr="00EB1B26">
        <w:rPr>
          <w:rFonts w:ascii="Times New Roman" w:hAnsi="Times New Roman" w:cs="Times New Roman"/>
          <w:sz w:val="24"/>
          <w:szCs w:val="24"/>
          <w:lang w:val="tt-RU"/>
        </w:rPr>
        <w:t>алар.УМКкомплектына 6</w:t>
      </w:r>
      <w:r w:rsidRPr="00EB1B26">
        <w:rPr>
          <w:rFonts w:ascii="Times New Roman" w:hAnsi="Times New Roman" w:cs="Times New Roman"/>
          <w:sz w:val="24"/>
          <w:szCs w:val="24"/>
        </w:rPr>
        <w:t>-</w:t>
      </w:r>
      <w:r w:rsidRPr="00EB1B26">
        <w:rPr>
          <w:rFonts w:ascii="Times New Roman" w:hAnsi="Times New Roman" w:cs="Times New Roman"/>
          <w:sz w:val="24"/>
          <w:szCs w:val="24"/>
          <w:lang w:val="tt-RU"/>
        </w:rPr>
        <w:t>7яшьлек балалар өчен.  «Без инде хәзер зурлар, мәктәпкә илтә юллар».</w:t>
      </w:r>
    </w:p>
    <w:p w:rsidR="00D206FC" w:rsidRPr="00EB1B26" w:rsidRDefault="00D206FC" w:rsidP="0060188F">
      <w:pPr>
        <w:widowControl w:val="0"/>
        <w:numPr>
          <w:ilvl w:val="0"/>
          <w:numId w:val="25"/>
        </w:numPr>
        <w:autoSpaceDE w:val="0"/>
        <w:autoSpaceDN w:val="0"/>
        <w:adjustRightInd w:val="0"/>
        <w:spacing w:after="0" w:line="240" w:lineRule="auto"/>
        <w:ind w:left="0" w:firstLine="0"/>
        <w:rPr>
          <w:rFonts w:ascii="Times New Roman" w:hAnsi="Times New Roman" w:cs="Times New Roman"/>
          <w:sz w:val="24"/>
          <w:szCs w:val="24"/>
          <w:lang w:val="tt-RU"/>
        </w:rPr>
      </w:pPr>
      <w:r w:rsidRPr="00EB1B26">
        <w:rPr>
          <w:rFonts w:ascii="Times New Roman" w:hAnsi="Times New Roman" w:cs="Times New Roman"/>
          <w:sz w:val="24"/>
          <w:szCs w:val="24"/>
          <w:lang w:val="tt-RU"/>
        </w:rPr>
        <w:t>СD –дискалар. «Шома бас» укыту-методик ярдәмлегенә, 3 яшьтән 7яшькә кадәр балаларны өйрәтү өчен.</w:t>
      </w:r>
    </w:p>
    <w:p w:rsidR="00D206FC" w:rsidRPr="00EB1B26" w:rsidRDefault="00D206FC" w:rsidP="0060188F">
      <w:pPr>
        <w:widowControl w:val="0"/>
        <w:numPr>
          <w:ilvl w:val="0"/>
          <w:numId w:val="25"/>
        </w:numPr>
        <w:autoSpaceDE w:val="0"/>
        <w:autoSpaceDN w:val="0"/>
        <w:adjustRightInd w:val="0"/>
        <w:spacing w:after="0" w:line="240" w:lineRule="auto"/>
        <w:ind w:left="0" w:firstLine="0"/>
        <w:rPr>
          <w:rFonts w:ascii="Times New Roman" w:hAnsi="Times New Roman" w:cs="Times New Roman"/>
          <w:sz w:val="24"/>
          <w:szCs w:val="24"/>
        </w:rPr>
      </w:pPr>
      <w:r w:rsidRPr="00EB1B26">
        <w:rPr>
          <w:rFonts w:ascii="Times New Roman" w:hAnsi="Times New Roman" w:cs="Times New Roman"/>
          <w:sz w:val="24"/>
          <w:szCs w:val="24"/>
        </w:rPr>
        <w:t>СD –диск</w:t>
      </w:r>
      <w:r w:rsidRPr="00EB1B26">
        <w:rPr>
          <w:rFonts w:ascii="Times New Roman" w:hAnsi="Times New Roman" w:cs="Times New Roman"/>
          <w:sz w:val="24"/>
          <w:szCs w:val="24"/>
          <w:lang w:val="tt-RU"/>
        </w:rPr>
        <w:t>алар</w:t>
      </w:r>
      <w:r w:rsidRPr="00EB1B26">
        <w:rPr>
          <w:rFonts w:ascii="Times New Roman" w:hAnsi="Times New Roman" w:cs="Times New Roman"/>
          <w:sz w:val="24"/>
          <w:szCs w:val="24"/>
        </w:rPr>
        <w:t xml:space="preserve"> «Бииләритек-читекләр», «Пляшут наши сапожки».</w:t>
      </w:r>
    </w:p>
    <w:p w:rsidR="00D206FC" w:rsidRPr="00EB1B26" w:rsidRDefault="00D206FC" w:rsidP="0060188F">
      <w:pPr>
        <w:widowControl w:val="0"/>
        <w:numPr>
          <w:ilvl w:val="0"/>
          <w:numId w:val="25"/>
        </w:numPr>
        <w:autoSpaceDE w:val="0"/>
        <w:autoSpaceDN w:val="0"/>
        <w:adjustRightInd w:val="0"/>
        <w:spacing w:after="0" w:line="240" w:lineRule="auto"/>
        <w:ind w:left="0" w:firstLine="0"/>
        <w:rPr>
          <w:rFonts w:ascii="Times New Roman" w:hAnsi="Times New Roman" w:cs="Times New Roman"/>
          <w:sz w:val="24"/>
          <w:szCs w:val="24"/>
        </w:rPr>
      </w:pPr>
      <w:r w:rsidRPr="00EB1B26">
        <w:rPr>
          <w:rFonts w:ascii="Times New Roman" w:hAnsi="Times New Roman" w:cs="Times New Roman"/>
          <w:sz w:val="24"/>
          <w:szCs w:val="24"/>
        </w:rPr>
        <w:t>СD –диск</w:t>
      </w:r>
      <w:r w:rsidRPr="00EB1B26">
        <w:rPr>
          <w:rFonts w:ascii="Times New Roman" w:hAnsi="Times New Roman" w:cs="Times New Roman"/>
          <w:sz w:val="24"/>
          <w:szCs w:val="24"/>
          <w:lang w:val="tt-RU"/>
        </w:rPr>
        <w:t>алар</w:t>
      </w:r>
      <w:r w:rsidRPr="00EB1B26">
        <w:rPr>
          <w:rFonts w:ascii="Times New Roman" w:hAnsi="Times New Roman" w:cs="Times New Roman"/>
          <w:sz w:val="24"/>
          <w:szCs w:val="24"/>
        </w:rPr>
        <w:t xml:space="preserve"> «Африка хикмәтләре», «Африканские приключения».</w:t>
      </w:r>
    </w:p>
    <w:p w:rsidR="00D206FC" w:rsidRPr="00EB1B26" w:rsidRDefault="00D206FC" w:rsidP="0060188F">
      <w:pPr>
        <w:widowControl w:val="0"/>
        <w:numPr>
          <w:ilvl w:val="0"/>
          <w:numId w:val="25"/>
        </w:numPr>
        <w:autoSpaceDE w:val="0"/>
        <w:autoSpaceDN w:val="0"/>
        <w:adjustRightInd w:val="0"/>
        <w:spacing w:after="0" w:line="240" w:lineRule="auto"/>
        <w:ind w:left="0" w:firstLine="0"/>
        <w:rPr>
          <w:rFonts w:ascii="Times New Roman" w:hAnsi="Times New Roman" w:cs="Times New Roman"/>
          <w:sz w:val="24"/>
          <w:szCs w:val="24"/>
        </w:rPr>
      </w:pPr>
      <w:r w:rsidRPr="00EB1B26">
        <w:rPr>
          <w:rFonts w:ascii="Times New Roman" w:hAnsi="Times New Roman" w:cs="Times New Roman"/>
          <w:sz w:val="24"/>
          <w:szCs w:val="24"/>
        </w:rPr>
        <w:t>СD –диск</w:t>
      </w:r>
      <w:r w:rsidRPr="00EB1B26">
        <w:rPr>
          <w:rFonts w:ascii="Times New Roman" w:hAnsi="Times New Roman" w:cs="Times New Roman"/>
          <w:sz w:val="24"/>
          <w:szCs w:val="24"/>
          <w:lang w:val="tt-RU"/>
        </w:rPr>
        <w:t>алар</w:t>
      </w:r>
      <w:r w:rsidRPr="00EB1B26">
        <w:rPr>
          <w:rFonts w:ascii="Times New Roman" w:hAnsi="Times New Roman" w:cs="Times New Roman"/>
          <w:sz w:val="24"/>
          <w:szCs w:val="24"/>
        </w:rPr>
        <w:t xml:space="preserve"> «Сертотмасүрдәк», «Болтливая утка».</w:t>
      </w:r>
    </w:p>
    <w:p w:rsidR="00D206FC" w:rsidRPr="00EB1B26" w:rsidRDefault="00D206FC" w:rsidP="0060188F">
      <w:pPr>
        <w:widowControl w:val="0"/>
        <w:numPr>
          <w:ilvl w:val="0"/>
          <w:numId w:val="25"/>
        </w:numPr>
        <w:autoSpaceDE w:val="0"/>
        <w:autoSpaceDN w:val="0"/>
        <w:adjustRightInd w:val="0"/>
        <w:spacing w:after="0" w:line="240" w:lineRule="auto"/>
        <w:ind w:left="0" w:firstLine="0"/>
        <w:rPr>
          <w:rFonts w:ascii="Times New Roman" w:hAnsi="Times New Roman" w:cs="Times New Roman"/>
          <w:sz w:val="24"/>
          <w:szCs w:val="24"/>
          <w:lang w:val="tt-RU"/>
        </w:rPr>
      </w:pPr>
      <w:r w:rsidRPr="00EB1B26">
        <w:rPr>
          <w:rFonts w:ascii="Times New Roman" w:hAnsi="Times New Roman" w:cs="Times New Roman"/>
          <w:sz w:val="24"/>
          <w:szCs w:val="24"/>
        </w:rPr>
        <w:t>СD –диск</w:t>
      </w:r>
      <w:r w:rsidRPr="00EB1B26">
        <w:rPr>
          <w:rFonts w:ascii="Times New Roman" w:hAnsi="Times New Roman" w:cs="Times New Roman"/>
          <w:sz w:val="24"/>
          <w:szCs w:val="24"/>
          <w:lang w:val="tt-RU"/>
        </w:rPr>
        <w:t>алар</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Татар телендә әкиятләр</w:t>
      </w:r>
      <w:r w:rsidRPr="00EB1B26">
        <w:rPr>
          <w:rFonts w:ascii="Times New Roman" w:hAnsi="Times New Roman" w:cs="Times New Roman"/>
          <w:sz w:val="24"/>
          <w:szCs w:val="24"/>
        </w:rPr>
        <w:t>», аудио-ки</w:t>
      </w:r>
      <w:r w:rsidRPr="00EB1B26">
        <w:rPr>
          <w:rFonts w:ascii="Times New Roman" w:hAnsi="Times New Roman" w:cs="Times New Roman"/>
          <w:sz w:val="24"/>
          <w:szCs w:val="24"/>
          <w:lang w:val="tt-RU"/>
        </w:rPr>
        <w:t>т</w:t>
      </w:r>
      <w:r w:rsidRPr="00EB1B26">
        <w:rPr>
          <w:rFonts w:ascii="Times New Roman" w:hAnsi="Times New Roman" w:cs="Times New Roman"/>
          <w:sz w:val="24"/>
          <w:szCs w:val="24"/>
        </w:rPr>
        <w:t>а</w:t>
      </w:r>
      <w:r w:rsidRPr="00EB1B26">
        <w:rPr>
          <w:rFonts w:ascii="Times New Roman" w:hAnsi="Times New Roman" w:cs="Times New Roman"/>
          <w:sz w:val="24"/>
          <w:szCs w:val="24"/>
          <w:lang w:val="tt-RU"/>
        </w:rPr>
        <w:t>п</w:t>
      </w:r>
      <w:r w:rsidRPr="00EB1B26">
        <w:rPr>
          <w:rFonts w:ascii="Times New Roman" w:hAnsi="Times New Roman" w:cs="Times New Roman"/>
          <w:sz w:val="24"/>
          <w:szCs w:val="24"/>
        </w:rPr>
        <w:t xml:space="preserve"> «Татар әкиятләре»</w:t>
      </w:r>
      <w:r w:rsidRPr="00EB1B26">
        <w:rPr>
          <w:rFonts w:ascii="Times New Roman" w:hAnsi="Times New Roman" w:cs="Times New Roman"/>
          <w:sz w:val="24"/>
          <w:szCs w:val="24"/>
          <w:lang w:val="tt-RU"/>
        </w:rPr>
        <w:t>.</w:t>
      </w:r>
    </w:p>
    <w:p w:rsidR="00D206FC" w:rsidRPr="00EB1B26" w:rsidRDefault="00D206FC" w:rsidP="0060188F">
      <w:pPr>
        <w:widowControl w:val="0"/>
        <w:numPr>
          <w:ilvl w:val="0"/>
          <w:numId w:val="25"/>
        </w:numPr>
        <w:autoSpaceDE w:val="0"/>
        <w:autoSpaceDN w:val="0"/>
        <w:adjustRightInd w:val="0"/>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СD –дискалар. «Туган телдә сөйләшәбез» УМК комплектына  2-3 яшьлек балалар өчен.</w:t>
      </w:r>
    </w:p>
    <w:p w:rsidR="00D206FC" w:rsidRPr="00EB1B26" w:rsidRDefault="00D206FC" w:rsidP="0060188F">
      <w:pPr>
        <w:widowControl w:val="0"/>
        <w:numPr>
          <w:ilvl w:val="0"/>
          <w:numId w:val="25"/>
        </w:numPr>
        <w:autoSpaceDE w:val="0"/>
        <w:autoSpaceDN w:val="0"/>
        <w:adjustRightInd w:val="0"/>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СD –диск. «Туган телдә сөйләшәбез» УМК комплектына  3-4 яшьлек балалар өчен.</w:t>
      </w:r>
    </w:p>
    <w:p w:rsidR="00D206FC" w:rsidRPr="00EB1B26" w:rsidRDefault="00D206FC" w:rsidP="0060188F">
      <w:pPr>
        <w:widowControl w:val="0"/>
        <w:numPr>
          <w:ilvl w:val="0"/>
          <w:numId w:val="25"/>
        </w:numPr>
        <w:autoSpaceDE w:val="0"/>
        <w:autoSpaceDN w:val="0"/>
        <w:adjustRightInd w:val="0"/>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Татар телендә </w:t>
      </w:r>
      <w:r w:rsidRPr="00EB1B26">
        <w:rPr>
          <w:rFonts w:ascii="Times New Roman" w:hAnsi="Times New Roman" w:cs="Times New Roman"/>
          <w:sz w:val="24"/>
          <w:szCs w:val="24"/>
        </w:rPr>
        <w:t>«Союзмультфильм»</w:t>
      </w:r>
      <w:r w:rsidRPr="00EB1B26">
        <w:rPr>
          <w:rFonts w:ascii="Times New Roman" w:hAnsi="Times New Roman" w:cs="Times New Roman"/>
          <w:sz w:val="24"/>
          <w:szCs w:val="24"/>
          <w:lang w:val="tt-RU"/>
        </w:rPr>
        <w:t xml:space="preserve"> студиясем</w:t>
      </w:r>
      <w:r w:rsidRPr="00EB1B26">
        <w:rPr>
          <w:rFonts w:ascii="Times New Roman" w:hAnsi="Times New Roman" w:cs="Times New Roman"/>
          <w:sz w:val="24"/>
          <w:szCs w:val="24"/>
        </w:rPr>
        <w:t>ультфильм</w:t>
      </w:r>
      <w:r w:rsidRPr="00EB1B26">
        <w:rPr>
          <w:rFonts w:ascii="Times New Roman" w:hAnsi="Times New Roman" w:cs="Times New Roman"/>
          <w:sz w:val="24"/>
          <w:szCs w:val="24"/>
          <w:lang w:val="tt-RU"/>
        </w:rPr>
        <w:t>нары</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Чыгарылыш</w:t>
      </w:r>
      <w:r w:rsidRPr="00EB1B26">
        <w:rPr>
          <w:rFonts w:ascii="Times New Roman" w:hAnsi="Times New Roman" w:cs="Times New Roman"/>
          <w:sz w:val="24"/>
          <w:szCs w:val="24"/>
        </w:rPr>
        <w:t xml:space="preserve"> №1).</w:t>
      </w:r>
    </w:p>
    <w:p w:rsidR="00D206FC" w:rsidRPr="00EB1B26" w:rsidRDefault="00D206FC" w:rsidP="0060188F">
      <w:pPr>
        <w:widowControl w:val="0"/>
        <w:numPr>
          <w:ilvl w:val="0"/>
          <w:numId w:val="25"/>
        </w:numPr>
        <w:autoSpaceDE w:val="0"/>
        <w:autoSpaceDN w:val="0"/>
        <w:adjustRightInd w:val="0"/>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Татар телендә </w:t>
      </w:r>
      <w:r w:rsidRPr="00EB1B26">
        <w:rPr>
          <w:rFonts w:ascii="Times New Roman" w:hAnsi="Times New Roman" w:cs="Times New Roman"/>
          <w:sz w:val="24"/>
          <w:szCs w:val="24"/>
        </w:rPr>
        <w:t>«Союзмультфильм»</w:t>
      </w:r>
      <w:r w:rsidRPr="00EB1B26">
        <w:rPr>
          <w:rFonts w:ascii="Times New Roman" w:hAnsi="Times New Roman" w:cs="Times New Roman"/>
          <w:sz w:val="24"/>
          <w:szCs w:val="24"/>
          <w:lang w:val="tt-RU"/>
        </w:rPr>
        <w:t xml:space="preserve"> студиясем</w:t>
      </w:r>
      <w:r w:rsidRPr="00EB1B26">
        <w:rPr>
          <w:rFonts w:ascii="Times New Roman" w:hAnsi="Times New Roman" w:cs="Times New Roman"/>
          <w:sz w:val="24"/>
          <w:szCs w:val="24"/>
        </w:rPr>
        <w:t>ультфильм</w:t>
      </w:r>
      <w:r w:rsidRPr="00EB1B26">
        <w:rPr>
          <w:rFonts w:ascii="Times New Roman" w:hAnsi="Times New Roman" w:cs="Times New Roman"/>
          <w:sz w:val="24"/>
          <w:szCs w:val="24"/>
          <w:lang w:val="tt-RU"/>
        </w:rPr>
        <w:t>нары</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Чыгарылыш</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2</w:t>
      </w:r>
      <w:r w:rsidRPr="00EB1B26">
        <w:rPr>
          <w:rFonts w:ascii="Times New Roman" w:hAnsi="Times New Roman" w:cs="Times New Roman"/>
          <w:sz w:val="24"/>
          <w:szCs w:val="24"/>
        </w:rPr>
        <w:t>).</w:t>
      </w:r>
    </w:p>
    <w:p w:rsidR="00D206FC" w:rsidRPr="00EB1B26" w:rsidRDefault="00D206FC" w:rsidP="0060188F">
      <w:pPr>
        <w:widowControl w:val="0"/>
        <w:numPr>
          <w:ilvl w:val="0"/>
          <w:numId w:val="25"/>
        </w:numPr>
        <w:autoSpaceDE w:val="0"/>
        <w:autoSpaceDN w:val="0"/>
        <w:adjustRightInd w:val="0"/>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Татар телендә </w:t>
      </w:r>
      <w:r w:rsidRPr="00EB1B26">
        <w:rPr>
          <w:rFonts w:ascii="Times New Roman" w:hAnsi="Times New Roman" w:cs="Times New Roman"/>
          <w:sz w:val="24"/>
          <w:szCs w:val="24"/>
        </w:rPr>
        <w:t>«Союзмультфильм»</w:t>
      </w:r>
      <w:r w:rsidRPr="00EB1B26">
        <w:rPr>
          <w:rFonts w:ascii="Times New Roman" w:hAnsi="Times New Roman" w:cs="Times New Roman"/>
          <w:sz w:val="24"/>
          <w:szCs w:val="24"/>
          <w:lang w:val="tt-RU"/>
        </w:rPr>
        <w:t xml:space="preserve"> студиясем</w:t>
      </w:r>
      <w:r w:rsidRPr="00EB1B26">
        <w:rPr>
          <w:rFonts w:ascii="Times New Roman" w:hAnsi="Times New Roman" w:cs="Times New Roman"/>
          <w:sz w:val="24"/>
          <w:szCs w:val="24"/>
        </w:rPr>
        <w:t>ультфильм</w:t>
      </w:r>
      <w:r w:rsidRPr="00EB1B26">
        <w:rPr>
          <w:rFonts w:ascii="Times New Roman" w:hAnsi="Times New Roman" w:cs="Times New Roman"/>
          <w:sz w:val="24"/>
          <w:szCs w:val="24"/>
          <w:lang w:val="tt-RU"/>
        </w:rPr>
        <w:t>нары</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Чыгарылыш</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3</w:t>
      </w:r>
      <w:r w:rsidRPr="00EB1B26">
        <w:rPr>
          <w:rFonts w:ascii="Times New Roman" w:hAnsi="Times New Roman" w:cs="Times New Roman"/>
          <w:sz w:val="24"/>
          <w:szCs w:val="24"/>
        </w:rPr>
        <w:t>).</w:t>
      </w:r>
    </w:p>
    <w:p w:rsidR="00D206FC" w:rsidRPr="00EB1B26" w:rsidRDefault="00D206FC" w:rsidP="0060188F">
      <w:pPr>
        <w:widowControl w:val="0"/>
        <w:numPr>
          <w:ilvl w:val="0"/>
          <w:numId w:val="25"/>
        </w:numPr>
        <w:autoSpaceDE w:val="0"/>
        <w:autoSpaceDN w:val="0"/>
        <w:adjustRightInd w:val="0"/>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Татар телендә </w:t>
      </w:r>
      <w:r w:rsidRPr="00EB1B26">
        <w:rPr>
          <w:rFonts w:ascii="Times New Roman" w:hAnsi="Times New Roman" w:cs="Times New Roman"/>
          <w:sz w:val="24"/>
          <w:szCs w:val="24"/>
        </w:rPr>
        <w:t>«Союзмультфильм»</w:t>
      </w:r>
      <w:r w:rsidRPr="00EB1B26">
        <w:rPr>
          <w:rFonts w:ascii="Times New Roman" w:hAnsi="Times New Roman" w:cs="Times New Roman"/>
          <w:sz w:val="24"/>
          <w:szCs w:val="24"/>
          <w:lang w:val="tt-RU"/>
        </w:rPr>
        <w:t xml:space="preserve"> студиясем</w:t>
      </w:r>
      <w:r w:rsidRPr="00EB1B26">
        <w:rPr>
          <w:rFonts w:ascii="Times New Roman" w:hAnsi="Times New Roman" w:cs="Times New Roman"/>
          <w:sz w:val="24"/>
          <w:szCs w:val="24"/>
        </w:rPr>
        <w:t>ультфильм</w:t>
      </w:r>
      <w:r w:rsidRPr="00EB1B26">
        <w:rPr>
          <w:rFonts w:ascii="Times New Roman" w:hAnsi="Times New Roman" w:cs="Times New Roman"/>
          <w:sz w:val="24"/>
          <w:szCs w:val="24"/>
          <w:lang w:val="tt-RU"/>
        </w:rPr>
        <w:t>нары</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Чыгарылыш</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4</w:t>
      </w:r>
      <w:r w:rsidRPr="00EB1B26">
        <w:rPr>
          <w:rFonts w:ascii="Times New Roman" w:hAnsi="Times New Roman" w:cs="Times New Roman"/>
          <w:sz w:val="24"/>
          <w:szCs w:val="24"/>
        </w:rPr>
        <w:t>).</w:t>
      </w:r>
    </w:p>
    <w:p w:rsidR="00D206FC" w:rsidRPr="00EB1B26" w:rsidRDefault="00D206FC" w:rsidP="0060188F">
      <w:pPr>
        <w:widowControl w:val="0"/>
        <w:numPr>
          <w:ilvl w:val="0"/>
          <w:numId w:val="25"/>
        </w:numPr>
        <w:autoSpaceDE w:val="0"/>
        <w:autoSpaceDN w:val="0"/>
        <w:adjustRightInd w:val="0"/>
        <w:spacing w:after="0" w:line="240" w:lineRule="auto"/>
        <w:ind w:left="0" w:firstLine="0"/>
        <w:jc w:val="both"/>
        <w:rPr>
          <w:rFonts w:ascii="Times New Roman" w:hAnsi="Times New Roman" w:cs="Times New Roman"/>
          <w:sz w:val="24"/>
          <w:szCs w:val="24"/>
        </w:rPr>
      </w:pPr>
      <w:r w:rsidRPr="00EB1B26">
        <w:rPr>
          <w:rFonts w:ascii="Times New Roman" w:hAnsi="Times New Roman" w:cs="Times New Roman"/>
          <w:sz w:val="24"/>
          <w:szCs w:val="24"/>
        </w:rPr>
        <w:t>СD –диск</w:t>
      </w:r>
      <w:r w:rsidRPr="00EB1B26">
        <w:rPr>
          <w:rFonts w:ascii="Times New Roman" w:hAnsi="Times New Roman" w:cs="Times New Roman"/>
          <w:sz w:val="24"/>
          <w:szCs w:val="24"/>
          <w:lang w:val="tt-RU"/>
        </w:rPr>
        <w:t xml:space="preserve">алар </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Идел буе халыклары биюләре</w:t>
      </w:r>
      <w:r w:rsidRPr="00EB1B26">
        <w:rPr>
          <w:rFonts w:ascii="Times New Roman" w:hAnsi="Times New Roman" w:cs="Times New Roman"/>
          <w:sz w:val="24"/>
          <w:szCs w:val="24"/>
        </w:rPr>
        <w:t>»</w:t>
      </w:r>
      <w:r w:rsidRPr="00EB1B26">
        <w:rPr>
          <w:rFonts w:ascii="Times New Roman" w:hAnsi="Times New Roman" w:cs="Times New Roman"/>
          <w:sz w:val="24"/>
          <w:szCs w:val="24"/>
          <w:lang w:val="tt-RU"/>
        </w:rPr>
        <w:t>.</w:t>
      </w:r>
    </w:p>
    <w:p w:rsidR="001C628E" w:rsidRDefault="001C628E" w:rsidP="0060188F">
      <w:pPr>
        <w:spacing w:after="0"/>
        <w:rPr>
          <w:rFonts w:ascii="Times New Roman" w:hAnsi="Times New Roman" w:cs="Times New Roman"/>
          <w:sz w:val="24"/>
          <w:szCs w:val="24"/>
        </w:rPr>
      </w:pPr>
    </w:p>
    <w:p w:rsidR="00D206FC" w:rsidRPr="00EB1B26" w:rsidRDefault="00D206FC" w:rsidP="00D206FC">
      <w:pPr>
        <w:pStyle w:val="a5"/>
        <w:rPr>
          <w:rFonts w:ascii="Times New Roman" w:hAnsi="Times New Roman"/>
          <w:b/>
          <w:sz w:val="24"/>
          <w:szCs w:val="24"/>
          <w:lang w:val="tt-RU"/>
        </w:rPr>
      </w:pPr>
      <w:r w:rsidRPr="00EB1B26">
        <w:rPr>
          <w:rFonts w:ascii="Times New Roman" w:hAnsi="Times New Roman"/>
          <w:b/>
          <w:sz w:val="24"/>
          <w:szCs w:val="24"/>
          <w:lang w:val="tt-RU"/>
        </w:rPr>
        <w:t>3.</w:t>
      </w:r>
      <w:r w:rsidR="00CA5C37" w:rsidRPr="00EB1B26">
        <w:rPr>
          <w:rFonts w:ascii="Times New Roman" w:hAnsi="Times New Roman"/>
          <w:b/>
          <w:sz w:val="24"/>
          <w:szCs w:val="24"/>
          <w:lang w:val="tt-RU"/>
        </w:rPr>
        <w:t>2.Үстерелешле- предметлы тирәлекне</w:t>
      </w:r>
      <w:r w:rsidRPr="00EB1B26">
        <w:rPr>
          <w:rFonts w:ascii="Times New Roman" w:hAnsi="Times New Roman"/>
          <w:b/>
          <w:sz w:val="24"/>
          <w:szCs w:val="24"/>
          <w:lang w:val="tt-RU"/>
        </w:rPr>
        <w:t xml:space="preserve"> оештыру </w:t>
      </w:r>
    </w:p>
    <w:p w:rsidR="00D206FC" w:rsidRPr="00EB1B26" w:rsidRDefault="00D206FC" w:rsidP="00D206FC">
      <w:pPr>
        <w:spacing w:after="120"/>
        <w:ind w:firstLine="708"/>
        <w:jc w:val="both"/>
        <w:rPr>
          <w:rFonts w:ascii="Times New Roman" w:eastAsia="Calibri" w:hAnsi="Times New Roman" w:cs="Times New Roman"/>
          <w:sz w:val="24"/>
          <w:szCs w:val="24"/>
          <w:lang w:val="tt-RU"/>
        </w:rPr>
      </w:pPr>
      <w:r w:rsidRPr="00EB1B26">
        <w:rPr>
          <w:rFonts w:ascii="Times New Roman" w:eastAsia="Calibri" w:hAnsi="Times New Roman" w:cs="Times New Roman"/>
          <w:sz w:val="24"/>
          <w:szCs w:val="24"/>
          <w:lang w:val="tt-RU"/>
        </w:rPr>
        <w:t xml:space="preserve">Татар телендә дөрес сөйләшергә өйрәтү өчен, балаларны кызыксындыра алырлык аралашу даирәсе булдыру, сюжетлы уеннар оештыру, гомүмән, баланың актив сөйләмен үстерү зарур. Тәрбиячегә татар телен өйрәнүче мәктәпкәчә яшьтәге балаларның телне ясалма тудырылган тел мохитендә үзләштерүләрен онытмаска кирәк. Татар телен өйрәтү шөгыльләре өчен балалар бакчасында махсус бүлмә бар. Бу бүлмәдә РФ һәм ТР дәүләт символлары, туган шәһәр, башкаладагы истәлекле урыннарның фотографияләре, татар, рус, чуваш һ.б. халыкларның декоратив-гамәли сәнгать үрнәкләре сүрәтләнгән альбомнар, үстерешле уеннар, татар халык әкиятләренең геройлары, уенчыклар: куян, аю, песи, эт, төрле төстәге һәм төрле зурлыктагы туплар, төрле төстәге күлмәкләрдән курчаклар, Идел буе халыкларының милли киемнәреннән </w:t>
      </w:r>
      <w:r w:rsidRPr="00EB1B26">
        <w:rPr>
          <w:rFonts w:ascii="Times New Roman" w:eastAsia="Calibri" w:hAnsi="Times New Roman" w:cs="Times New Roman"/>
          <w:sz w:val="24"/>
          <w:szCs w:val="24"/>
          <w:lang w:val="tt-RU"/>
        </w:rPr>
        <w:lastRenderedPageBreak/>
        <w:t xml:space="preserve">курчаклар, дидактик һәм таратма материаллар,кирәкле мәгълүматларны истә калдырырга ярдәм итә торган схемалар, балалар өчен матур әдәбият, методик кулланмалар, яшелчә һәм җиләк-җимеш муляжлары һ.б. бар. Татар теле бүлмәсендәге уенчыклар зур, ялтыравыклы,  балаларны җәлеп итәрлек,  уенчыклар аларның  буе җитәрлек шкафларда урнаштырылган. Шул вакытта уенчыклар баланың сәламәтлеге өчен куркыныч тудырмыйлар.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923"/>
      </w:tblGrid>
      <w:tr w:rsidR="00D206FC" w:rsidRPr="00EB1B26" w:rsidTr="001B7B1C">
        <w:tc>
          <w:tcPr>
            <w:tcW w:w="9923" w:type="dxa"/>
            <w:tcBorders>
              <w:top w:val="single" w:sz="4" w:space="0" w:color="auto"/>
              <w:left w:val="single" w:sz="4" w:space="0" w:color="auto"/>
              <w:bottom w:val="single" w:sz="4" w:space="0" w:color="auto"/>
              <w:right w:val="single" w:sz="4" w:space="0" w:color="auto"/>
            </w:tcBorders>
          </w:tcPr>
          <w:p w:rsidR="00D206FC" w:rsidRPr="00EB1B26" w:rsidRDefault="00D206FC" w:rsidP="00CA5C37">
            <w:pPr>
              <w:tabs>
                <w:tab w:val="center" w:pos="4677"/>
              </w:tabs>
              <w:rPr>
                <w:rFonts w:ascii="Times New Roman" w:hAnsi="Times New Roman" w:cs="Times New Roman"/>
                <w:sz w:val="24"/>
                <w:szCs w:val="24"/>
              </w:rPr>
            </w:pPr>
            <w:r w:rsidRPr="00EB1B26">
              <w:rPr>
                <w:rFonts w:ascii="Times New Roman" w:hAnsi="Times New Roman" w:cs="Times New Roman"/>
                <w:sz w:val="24"/>
                <w:szCs w:val="24"/>
              </w:rPr>
              <w:t>1. РФ и Т</w:t>
            </w:r>
            <w:r w:rsidRPr="00EB1B26">
              <w:rPr>
                <w:rFonts w:ascii="Times New Roman" w:hAnsi="Times New Roman" w:cs="Times New Roman"/>
                <w:sz w:val="24"/>
                <w:szCs w:val="24"/>
                <w:lang w:val="tt-RU"/>
              </w:rPr>
              <w:t>Р символикасы</w:t>
            </w:r>
            <w:r w:rsidRPr="00EB1B26">
              <w:rPr>
                <w:rFonts w:ascii="Times New Roman" w:hAnsi="Times New Roman" w:cs="Times New Roman"/>
                <w:sz w:val="24"/>
                <w:szCs w:val="24"/>
              </w:rPr>
              <w:t xml:space="preserve"> (герб, флаг).</w:t>
            </w:r>
          </w:p>
        </w:tc>
      </w:tr>
      <w:tr w:rsidR="00D206FC" w:rsidRPr="00EB1B26" w:rsidTr="001B7B1C">
        <w:tc>
          <w:tcPr>
            <w:tcW w:w="9923" w:type="dxa"/>
            <w:tcBorders>
              <w:top w:val="single" w:sz="4" w:space="0" w:color="auto"/>
              <w:left w:val="single" w:sz="4" w:space="0" w:color="auto"/>
              <w:bottom w:val="single" w:sz="4" w:space="0" w:color="auto"/>
              <w:right w:val="single" w:sz="4" w:space="0" w:color="auto"/>
            </w:tcBorders>
          </w:tcPr>
          <w:p w:rsidR="00D206FC" w:rsidRPr="00EB1B26" w:rsidRDefault="00D206FC" w:rsidP="00CA5C37">
            <w:pPr>
              <w:tabs>
                <w:tab w:val="left" w:pos="3540"/>
              </w:tabs>
              <w:rPr>
                <w:rFonts w:ascii="Times New Roman" w:hAnsi="Times New Roman" w:cs="Times New Roman"/>
                <w:sz w:val="24"/>
                <w:szCs w:val="24"/>
              </w:rPr>
            </w:pPr>
            <w:r w:rsidRPr="00EB1B26">
              <w:rPr>
                <w:rFonts w:ascii="Times New Roman" w:hAnsi="Times New Roman" w:cs="Times New Roman"/>
                <w:sz w:val="24"/>
                <w:szCs w:val="24"/>
              </w:rPr>
              <w:t>2. РФ и Т</w:t>
            </w:r>
            <w:r w:rsidRPr="00EB1B26">
              <w:rPr>
                <w:rFonts w:ascii="Times New Roman" w:hAnsi="Times New Roman" w:cs="Times New Roman"/>
                <w:sz w:val="24"/>
                <w:szCs w:val="24"/>
                <w:lang w:val="tt-RU"/>
              </w:rPr>
              <w:t>Р президентларының фотографияләре</w:t>
            </w:r>
            <w:r w:rsidRPr="00EB1B26">
              <w:rPr>
                <w:rFonts w:ascii="Times New Roman" w:hAnsi="Times New Roman" w:cs="Times New Roman"/>
                <w:sz w:val="24"/>
                <w:szCs w:val="24"/>
              </w:rPr>
              <w:t>.</w:t>
            </w:r>
          </w:p>
        </w:tc>
      </w:tr>
      <w:tr w:rsidR="00D206FC" w:rsidRPr="00EB1B26" w:rsidTr="001B7B1C">
        <w:tc>
          <w:tcPr>
            <w:tcW w:w="9923" w:type="dxa"/>
            <w:tcBorders>
              <w:top w:val="single" w:sz="4" w:space="0" w:color="auto"/>
              <w:left w:val="single" w:sz="4" w:space="0" w:color="auto"/>
              <w:bottom w:val="single" w:sz="4" w:space="0" w:color="auto"/>
              <w:right w:val="single" w:sz="4" w:space="0" w:color="auto"/>
            </w:tcBorders>
          </w:tcPr>
          <w:p w:rsidR="00D206FC" w:rsidRPr="00EB1B26" w:rsidRDefault="00D206FC" w:rsidP="00CA5C37">
            <w:pPr>
              <w:tabs>
                <w:tab w:val="center" w:pos="4677"/>
              </w:tabs>
              <w:rPr>
                <w:rFonts w:ascii="Times New Roman" w:hAnsi="Times New Roman" w:cs="Times New Roman"/>
                <w:sz w:val="24"/>
                <w:szCs w:val="24"/>
              </w:rPr>
            </w:pPr>
            <w:r w:rsidRPr="00EB1B26">
              <w:rPr>
                <w:rFonts w:ascii="Times New Roman" w:hAnsi="Times New Roman" w:cs="Times New Roman"/>
                <w:sz w:val="24"/>
                <w:szCs w:val="24"/>
                <w:lang w:val="tt-RU"/>
              </w:rPr>
              <w:t>3.Т</w:t>
            </w:r>
            <w:r w:rsidRPr="00EB1B26">
              <w:rPr>
                <w:rFonts w:ascii="Times New Roman" w:hAnsi="Times New Roman" w:cs="Times New Roman"/>
                <w:sz w:val="24"/>
                <w:szCs w:val="24"/>
              </w:rPr>
              <w:t>атар</w:t>
            </w:r>
            <w:r w:rsidRPr="00EB1B26">
              <w:rPr>
                <w:rFonts w:ascii="Times New Roman" w:hAnsi="Times New Roman" w:cs="Times New Roman"/>
                <w:sz w:val="24"/>
                <w:szCs w:val="24"/>
                <w:lang w:val="tt-RU"/>
              </w:rPr>
              <w:t>,</w:t>
            </w:r>
            <w:r w:rsidRPr="00EB1B26">
              <w:rPr>
                <w:rFonts w:ascii="Times New Roman" w:hAnsi="Times New Roman" w:cs="Times New Roman"/>
                <w:sz w:val="24"/>
                <w:szCs w:val="24"/>
              </w:rPr>
              <w:t xml:space="preserve"> рус</w:t>
            </w:r>
            <w:r w:rsidRPr="00EB1B26">
              <w:rPr>
                <w:rFonts w:ascii="Times New Roman" w:hAnsi="Times New Roman" w:cs="Times New Roman"/>
                <w:sz w:val="24"/>
                <w:szCs w:val="24"/>
                <w:lang w:val="tt-RU"/>
              </w:rPr>
              <w:t>, мари, удмурт, чуваш милли киеменнән курчаклар</w:t>
            </w:r>
            <w:r w:rsidRPr="00EB1B26">
              <w:rPr>
                <w:rFonts w:ascii="Times New Roman" w:hAnsi="Times New Roman" w:cs="Times New Roman"/>
                <w:sz w:val="24"/>
                <w:szCs w:val="24"/>
              </w:rPr>
              <w:t>.</w:t>
            </w:r>
          </w:p>
        </w:tc>
      </w:tr>
      <w:tr w:rsidR="00D206FC" w:rsidRPr="00EB1B26" w:rsidTr="001B7B1C">
        <w:tc>
          <w:tcPr>
            <w:tcW w:w="9923" w:type="dxa"/>
            <w:tcBorders>
              <w:top w:val="single" w:sz="4" w:space="0" w:color="auto"/>
              <w:left w:val="single" w:sz="4" w:space="0" w:color="auto"/>
              <w:bottom w:val="single" w:sz="4" w:space="0" w:color="auto"/>
              <w:right w:val="single" w:sz="4" w:space="0" w:color="auto"/>
            </w:tcBorders>
          </w:tcPr>
          <w:p w:rsidR="00D206FC" w:rsidRPr="00EB1B26" w:rsidRDefault="00D206FC" w:rsidP="00CA5C37">
            <w:pPr>
              <w:tabs>
                <w:tab w:val="center" w:pos="4677"/>
              </w:tabs>
              <w:rPr>
                <w:rFonts w:ascii="Times New Roman" w:hAnsi="Times New Roman" w:cs="Times New Roman"/>
                <w:sz w:val="24"/>
                <w:szCs w:val="24"/>
              </w:rPr>
            </w:pPr>
            <w:r w:rsidRPr="00EB1B26">
              <w:rPr>
                <w:rFonts w:ascii="Times New Roman" w:hAnsi="Times New Roman" w:cs="Times New Roman"/>
                <w:sz w:val="24"/>
                <w:szCs w:val="24"/>
              </w:rPr>
              <w:t xml:space="preserve">4. </w:t>
            </w:r>
            <w:r w:rsidRPr="00EB1B26">
              <w:rPr>
                <w:rFonts w:ascii="Times New Roman" w:hAnsi="Times New Roman" w:cs="Times New Roman"/>
                <w:sz w:val="24"/>
                <w:szCs w:val="24"/>
                <w:lang w:val="tt-RU"/>
              </w:rPr>
              <w:t>ТР башкаласы Казан шәһәре турында и</w:t>
            </w:r>
            <w:r w:rsidRPr="00EB1B26">
              <w:rPr>
                <w:rFonts w:ascii="Times New Roman" w:hAnsi="Times New Roman" w:cs="Times New Roman"/>
                <w:sz w:val="24"/>
                <w:szCs w:val="24"/>
              </w:rPr>
              <w:t>нформацион</w:t>
            </w:r>
            <w:r w:rsidRPr="00EB1B26">
              <w:rPr>
                <w:rFonts w:ascii="Times New Roman" w:hAnsi="Times New Roman" w:cs="Times New Roman"/>
                <w:sz w:val="24"/>
                <w:szCs w:val="24"/>
                <w:lang w:val="tt-RU"/>
              </w:rPr>
              <w:t xml:space="preserve"> һәм күрсәтмә</w:t>
            </w:r>
          </w:p>
          <w:p w:rsidR="00D206FC" w:rsidRPr="00EB1B26" w:rsidRDefault="00D206FC" w:rsidP="00CA5C37">
            <w:pPr>
              <w:tabs>
                <w:tab w:val="center" w:pos="4677"/>
              </w:tabs>
              <w:rPr>
                <w:rFonts w:ascii="Times New Roman" w:hAnsi="Times New Roman" w:cs="Times New Roman"/>
                <w:sz w:val="24"/>
                <w:szCs w:val="24"/>
              </w:rPr>
            </w:pPr>
            <w:r w:rsidRPr="00EB1B26">
              <w:rPr>
                <w:rFonts w:ascii="Times New Roman" w:hAnsi="Times New Roman" w:cs="Times New Roman"/>
                <w:sz w:val="24"/>
                <w:szCs w:val="24"/>
              </w:rPr>
              <w:t>материал (альбом</w:t>
            </w:r>
            <w:r w:rsidRPr="00EB1B26">
              <w:rPr>
                <w:rFonts w:ascii="Times New Roman" w:hAnsi="Times New Roman" w:cs="Times New Roman"/>
                <w:sz w:val="24"/>
                <w:szCs w:val="24"/>
                <w:lang w:val="tt-RU"/>
              </w:rPr>
              <w:t>нар</w:t>
            </w:r>
            <w:r w:rsidRPr="00EB1B26">
              <w:rPr>
                <w:rFonts w:ascii="Times New Roman" w:hAnsi="Times New Roman" w:cs="Times New Roman"/>
                <w:sz w:val="24"/>
                <w:szCs w:val="24"/>
              </w:rPr>
              <w:t>, к</w:t>
            </w:r>
            <w:r w:rsidRPr="00EB1B26">
              <w:rPr>
                <w:rFonts w:ascii="Times New Roman" w:hAnsi="Times New Roman" w:cs="Times New Roman"/>
                <w:sz w:val="24"/>
                <w:szCs w:val="24"/>
                <w:lang w:val="tt-RU"/>
              </w:rPr>
              <w:t>итаплар</w:t>
            </w:r>
            <w:r w:rsidRPr="00EB1B26">
              <w:rPr>
                <w:rFonts w:ascii="Times New Roman" w:hAnsi="Times New Roman" w:cs="Times New Roman"/>
                <w:sz w:val="24"/>
                <w:szCs w:val="24"/>
              </w:rPr>
              <w:t>, открыт</w:t>
            </w:r>
            <w:r w:rsidRPr="00EB1B26">
              <w:rPr>
                <w:rFonts w:ascii="Times New Roman" w:hAnsi="Times New Roman" w:cs="Times New Roman"/>
                <w:sz w:val="24"/>
                <w:szCs w:val="24"/>
                <w:lang w:val="tt-RU"/>
              </w:rPr>
              <w:t>калар</w:t>
            </w:r>
            <w:r w:rsidRPr="00EB1B26">
              <w:rPr>
                <w:rFonts w:ascii="Times New Roman" w:hAnsi="Times New Roman" w:cs="Times New Roman"/>
                <w:sz w:val="24"/>
                <w:szCs w:val="24"/>
              </w:rPr>
              <w:t>, иллюстраци</w:t>
            </w:r>
            <w:r w:rsidRPr="00EB1B26">
              <w:rPr>
                <w:rFonts w:ascii="Times New Roman" w:hAnsi="Times New Roman" w:cs="Times New Roman"/>
                <w:sz w:val="24"/>
                <w:szCs w:val="24"/>
                <w:lang w:val="tt-RU"/>
              </w:rPr>
              <w:t>яләр</w:t>
            </w:r>
            <w:r w:rsidRPr="00EB1B26">
              <w:rPr>
                <w:rFonts w:ascii="Times New Roman" w:hAnsi="Times New Roman" w:cs="Times New Roman"/>
                <w:sz w:val="24"/>
                <w:szCs w:val="24"/>
              </w:rPr>
              <w:t>).</w:t>
            </w:r>
          </w:p>
        </w:tc>
      </w:tr>
      <w:tr w:rsidR="00D206FC" w:rsidRPr="00EB1B26" w:rsidTr="001B7B1C">
        <w:tc>
          <w:tcPr>
            <w:tcW w:w="9923" w:type="dxa"/>
            <w:tcBorders>
              <w:top w:val="single" w:sz="4" w:space="0" w:color="auto"/>
              <w:left w:val="single" w:sz="4" w:space="0" w:color="auto"/>
              <w:bottom w:val="single" w:sz="4" w:space="0" w:color="auto"/>
              <w:right w:val="single" w:sz="4" w:space="0" w:color="auto"/>
            </w:tcBorders>
            <w:hideMark/>
          </w:tcPr>
          <w:p w:rsidR="00D206FC" w:rsidRPr="00EB1B26" w:rsidRDefault="00D206FC" w:rsidP="00CA5C37">
            <w:pPr>
              <w:tabs>
                <w:tab w:val="left" w:pos="3540"/>
              </w:tabs>
              <w:rPr>
                <w:rFonts w:ascii="Times New Roman" w:hAnsi="Times New Roman" w:cs="Times New Roman"/>
                <w:sz w:val="24"/>
                <w:szCs w:val="24"/>
              </w:rPr>
            </w:pPr>
          </w:p>
        </w:tc>
      </w:tr>
      <w:tr w:rsidR="00D206FC" w:rsidRPr="00EB1B26" w:rsidTr="001B7B1C">
        <w:tc>
          <w:tcPr>
            <w:tcW w:w="9923" w:type="dxa"/>
            <w:tcBorders>
              <w:top w:val="single" w:sz="4" w:space="0" w:color="auto"/>
              <w:left w:val="single" w:sz="4" w:space="0" w:color="auto"/>
              <w:bottom w:val="single" w:sz="4" w:space="0" w:color="auto"/>
              <w:right w:val="single" w:sz="4" w:space="0" w:color="auto"/>
            </w:tcBorders>
            <w:hideMark/>
          </w:tcPr>
          <w:p w:rsidR="00D206FC" w:rsidRPr="00EB1B26" w:rsidRDefault="00D206FC" w:rsidP="00CA5C37">
            <w:pPr>
              <w:tabs>
                <w:tab w:val="left" w:pos="3540"/>
              </w:tabs>
              <w:rPr>
                <w:rFonts w:ascii="Times New Roman" w:hAnsi="Times New Roman" w:cs="Times New Roman"/>
                <w:sz w:val="24"/>
                <w:szCs w:val="24"/>
              </w:rPr>
            </w:pPr>
            <w:r w:rsidRPr="00EB1B26">
              <w:rPr>
                <w:rFonts w:ascii="Times New Roman" w:hAnsi="Times New Roman" w:cs="Times New Roman"/>
                <w:sz w:val="24"/>
                <w:szCs w:val="24"/>
                <w:lang w:val="tt-RU"/>
              </w:rPr>
              <w:t>5</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ТР турында и</w:t>
            </w:r>
            <w:r w:rsidRPr="00EB1B26">
              <w:rPr>
                <w:rFonts w:ascii="Times New Roman" w:hAnsi="Times New Roman" w:cs="Times New Roman"/>
                <w:sz w:val="24"/>
                <w:szCs w:val="24"/>
              </w:rPr>
              <w:t>нформацион</w:t>
            </w:r>
            <w:r w:rsidRPr="00EB1B26">
              <w:rPr>
                <w:rFonts w:ascii="Times New Roman" w:hAnsi="Times New Roman" w:cs="Times New Roman"/>
                <w:sz w:val="24"/>
                <w:szCs w:val="24"/>
                <w:lang w:val="tt-RU"/>
              </w:rPr>
              <w:t xml:space="preserve"> һәм күрсәтмә</w:t>
            </w:r>
            <w:r w:rsidRPr="00EB1B26">
              <w:rPr>
                <w:rFonts w:ascii="Times New Roman" w:hAnsi="Times New Roman" w:cs="Times New Roman"/>
                <w:sz w:val="24"/>
                <w:szCs w:val="24"/>
              </w:rPr>
              <w:t xml:space="preserve"> материал (</w:t>
            </w:r>
            <w:r w:rsidRPr="00EB1B26">
              <w:rPr>
                <w:rFonts w:ascii="Times New Roman" w:hAnsi="Times New Roman" w:cs="Times New Roman"/>
                <w:sz w:val="24"/>
                <w:szCs w:val="24"/>
                <w:lang w:val="tt-RU"/>
              </w:rPr>
              <w:t>шәһәрләр, аларның истәлекле урыннары, хайваннар һәм үсемлекләр дөньясы</w:t>
            </w:r>
            <w:r w:rsidRPr="00EB1B26">
              <w:rPr>
                <w:rFonts w:ascii="Times New Roman" w:hAnsi="Times New Roman" w:cs="Times New Roman"/>
                <w:sz w:val="24"/>
                <w:szCs w:val="24"/>
              </w:rPr>
              <w:t>).</w:t>
            </w:r>
          </w:p>
        </w:tc>
      </w:tr>
      <w:tr w:rsidR="00D206FC" w:rsidRPr="00EB1B26" w:rsidTr="001B7B1C">
        <w:tc>
          <w:tcPr>
            <w:tcW w:w="9923" w:type="dxa"/>
            <w:tcBorders>
              <w:top w:val="single" w:sz="4" w:space="0" w:color="auto"/>
              <w:left w:val="single" w:sz="4" w:space="0" w:color="auto"/>
              <w:bottom w:val="single" w:sz="4" w:space="0" w:color="auto"/>
              <w:right w:val="single" w:sz="4" w:space="0" w:color="auto"/>
            </w:tcBorders>
            <w:hideMark/>
          </w:tcPr>
          <w:p w:rsidR="00D206FC" w:rsidRPr="00EB1B26" w:rsidRDefault="00D206FC" w:rsidP="00CA5C37">
            <w:pPr>
              <w:tabs>
                <w:tab w:val="left" w:pos="3540"/>
              </w:tabs>
              <w:rPr>
                <w:rFonts w:ascii="Times New Roman" w:hAnsi="Times New Roman" w:cs="Times New Roman"/>
                <w:sz w:val="24"/>
                <w:szCs w:val="24"/>
              </w:rPr>
            </w:pPr>
            <w:r w:rsidRPr="00EB1B26">
              <w:rPr>
                <w:rFonts w:ascii="Times New Roman" w:hAnsi="Times New Roman" w:cs="Times New Roman"/>
                <w:sz w:val="24"/>
                <w:szCs w:val="24"/>
                <w:lang w:val="tt-RU"/>
              </w:rPr>
              <w:t>6</w:t>
            </w:r>
            <w:r w:rsidRPr="00EB1B26">
              <w:rPr>
                <w:rFonts w:ascii="Times New Roman" w:hAnsi="Times New Roman" w:cs="Times New Roman"/>
                <w:sz w:val="24"/>
                <w:szCs w:val="24"/>
              </w:rPr>
              <w:t>. Татарстан, Росси</w:t>
            </w:r>
            <w:r w:rsidRPr="00EB1B26">
              <w:rPr>
                <w:rFonts w:ascii="Times New Roman" w:hAnsi="Times New Roman" w:cs="Times New Roman"/>
                <w:sz w:val="24"/>
                <w:szCs w:val="24"/>
                <w:lang w:val="tt-RU"/>
              </w:rPr>
              <w:t>я</w:t>
            </w:r>
            <w:r w:rsidRPr="00EB1B26">
              <w:rPr>
                <w:rFonts w:ascii="Times New Roman" w:hAnsi="Times New Roman" w:cs="Times New Roman"/>
                <w:sz w:val="24"/>
                <w:szCs w:val="24"/>
              </w:rPr>
              <w:t>, Башкортостан, Чуваши</w:t>
            </w:r>
            <w:r w:rsidRPr="00EB1B26">
              <w:rPr>
                <w:rFonts w:ascii="Times New Roman" w:hAnsi="Times New Roman" w:cs="Times New Roman"/>
                <w:sz w:val="24"/>
                <w:szCs w:val="24"/>
                <w:lang w:val="tt-RU"/>
              </w:rPr>
              <w:t>я</w:t>
            </w:r>
            <w:r w:rsidRPr="00EB1B26">
              <w:rPr>
                <w:rFonts w:ascii="Times New Roman" w:hAnsi="Times New Roman" w:cs="Times New Roman"/>
                <w:sz w:val="24"/>
                <w:szCs w:val="24"/>
              </w:rPr>
              <w:t>, Удмурти</w:t>
            </w:r>
            <w:r w:rsidRPr="00EB1B26">
              <w:rPr>
                <w:rFonts w:ascii="Times New Roman" w:hAnsi="Times New Roman" w:cs="Times New Roman"/>
                <w:sz w:val="24"/>
                <w:szCs w:val="24"/>
                <w:lang w:val="tt-RU"/>
              </w:rPr>
              <w:t>я</w:t>
            </w:r>
            <w:r w:rsidRPr="00EB1B26">
              <w:rPr>
                <w:rFonts w:ascii="Times New Roman" w:hAnsi="Times New Roman" w:cs="Times New Roman"/>
                <w:sz w:val="24"/>
                <w:szCs w:val="24"/>
              </w:rPr>
              <w:t>, Мари-Эл, Мордовия</w:t>
            </w:r>
            <w:r w:rsidRPr="00EB1B26">
              <w:rPr>
                <w:rFonts w:ascii="Times New Roman" w:hAnsi="Times New Roman" w:cs="Times New Roman"/>
                <w:sz w:val="24"/>
                <w:szCs w:val="24"/>
                <w:lang w:val="tt-RU"/>
              </w:rPr>
              <w:t xml:space="preserve"> турында и</w:t>
            </w:r>
            <w:r w:rsidRPr="00EB1B26">
              <w:rPr>
                <w:rFonts w:ascii="Times New Roman" w:hAnsi="Times New Roman" w:cs="Times New Roman"/>
                <w:sz w:val="24"/>
                <w:szCs w:val="24"/>
              </w:rPr>
              <w:t>нформацион</w:t>
            </w:r>
            <w:r w:rsidRPr="00EB1B26">
              <w:rPr>
                <w:rFonts w:ascii="Times New Roman" w:hAnsi="Times New Roman" w:cs="Times New Roman"/>
                <w:sz w:val="24"/>
                <w:szCs w:val="24"/>
                <w:lang w:val="tt-RU"/>
              </w:rPr>
              <w:t xml:space="preserve"> һәм күрсәтмә ма</w:t>
            </w:r>
            <w:r w:rsidRPr="00EB1B26">
              <w:rPr>
                <w:rFonts w:ascii="Times New Roman" w:hAnsi="Times New Roman" w:cs="Times New Roman"/>
                <w:sz w:val="24"/>
                <w:szCs w:val="24"/>
              </w:rPr>
              <w:t>териал (</w:t>
            </w:r>
            <w:r w:rsidRPr="00EB1B26">
              <w:rPr>
                <w:rFonts w:ascii="Times New Roman" w:hAnsi="Times New Roman" w:cs="Times New Roman"/>
                <w:sz w:val="24"/>
                <w:szCs w:val="24"/>
                <w:lang w:val="tt-RU"/>
              </w:rPr>
              <w:t>папкалар</w:t>
            </w:r>
            <w:r w:rsidRPr="00EB1B26">
              <w:rPr>
                <w:rFonts w:ascii="Times New Roman" w:hAnsi="Times New Roman" w:cs="Times New Roman"/>
                <w:sz w:val="24"/>
                <w:szCs w:val="24"/>
              </w:rPr>
              <w:t>, дидакти</w:t>
            </w:r>
            <w:r w:rsidRPr="00EB1B26">
              <w:rPr>
                <w:rFonts w:ascii="Times New Roman" w:hAnsi="Times New Roman" w:cs="Times New Roman"/>
                <w:sz w:val="24"/>
                <w:szCs w:val="24"/>
                <w:lang w:val="tt-RU"/>
              </w:rPr>
              <w:t>к</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хәрәкәтле уеннар</w:t>
            </w:r>
            <w:r w:rsidRPr="00EB1B26">
              <w:rPr>
                <w:rFonts w:ascii="Times New Roman" w:hAnsi="Times New Roman" w:cs="Times New Roman"/>
                <w:sz w:val="24"/>
                <w:szCs w:val="24"/>
              </w:rPr>
              <w:t>).</w:t>
            </w:r>
          </w:p>
        </w:tc>
      </w:tr>
      <w:tr w:rsidR="00D206FC" w:rsidRPr="00EB1B26" w:rsidTr="001B7B1C">
        <w:tc>
          <w:tcPr>
            <w:tcW w:w="9923" w:type="dxa"/>
            <w:tcBorders>
              <w:top w:val="single" w:sz="4" w:space="0" w:color="auto"/>
              <w:left w:val="single" w:sz="4" w:space="0" w:color="auto"/>
              <w:bottom w:val="single" w:sz="4" w:space="0" w:color="auto"/>
              <w:right w:val="single" w:sz="4" w:space="0" w:color="auto"/>
            </w:tcBorders>
            <w:hideMark/>
          </w:tcPr>
          <w:p w:rsidR="00D206FC" w:rsidRPr="00EB1B26" w:rsidRDefault="00D206FC" w:rsidP="00CA5C37">
            <w:pPr>
              <w:tabs>
                <w:tab w:val="left" w:pos="3540"/>
              </w:tabs>
              <w:rPr>
                <w:rFonts w:ascii="Times New Roman" w:hAnsi="Times New Roman" w:cs="Times New Roman"/>
                <w:sz w:val="24"/>
                <w:szCs w:val="24"/>
              </w:rPr>
            </w:pPr>
            <w:r w:rsidRPr="00EB1B26">
              <w:rPr>
                <w:rFonts w:ascii="Times New Roman" w:hAnsi="Times New Roman" w:cs="Times New Roman"/>
                <w:sz w:val="24"/>
                <w:szCs w:val="24"/>
                <w:lang w:val="tt-RU"/>
              </w:rPr>
              <w:t>7</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w:t>
            </w:r>
            <w:r w:rsidRPr="00EB1B26">
              <w:rPr>
                <w:rFonts w:ascii="Times New Roman" w:hAnsi="Times New Roman" w:cs="Times New Roman"/>
                <w:sz w:val="24"/>
                <w:szCs w:val="24"/>
              </w:rPr>
              <w:t>атар</w:t>
            </w:r>
            <w:r w:rsidRPr="00EB1B26">
              <w:rPr>
                <w:rFonts w:ascii="Times New Roman" w:hAnsi="Times New Roman" w:cs="Times New Roman"/>
                <w:sz w:val="24"/>
                <w:szCs w:val="24"/>
                <w:lang w:val="tt-RU"/>
              </w:rPr>
              <w:t xml:space="preserve"> язучыларының һәм шагыйр</w:t>
            </w:r>
            <w:r w:rsidRPr="00EB1B26">
              <w:rPr>
                <w:rFonts w:ascii="Times New Roman" w:hAnsi="Times New Roman" w:cs="Times New Roman"/>
                <w:sz w:val="24"/>
                <w:szCs w:val="24"/>
              </w:rPr>
              <w:t>ь</w:t>
            </w:r>
            <w:r w:rsidRPr="00EB1B26">
              <w:rPr>
                <w:rFonts w:ascii="Times New Roman" w:hAnsi="Times New Roman" w:cs="Times New Roman"/>
                <w:sz w:val="24"/>
                <w:szCs w:val="24"/>
                <w:lang w:val="tt-RU"/>
              </w:rPr>
              <w:t>ләренең портретлары һәм әсәрләре.</w:t>
            </w:r>
          </w:p>
        </w:tc>
      </w:tr>
      <w:tr w:rsidR="00D206FC" w:rsidRPr="00EB1B26" w:rsidTr="001B7B1C">
        <w:tc>
          <w:tcPr>
            <w:tcW w:w="9923" w:type="dxa"/>
            <w:tcBorders>
              <w:top w:val="single" w:sz="4" w:space="0" w:color="auto"/>
              <w:left w:val="single" w:sz="4" w:space="0" w:color="auto"/>
              <w:bottom w:val="single" w:sz="4" w:space="0" w:color="auto"/>
              <w:right w:val="single" w:sz="4" w:space="0" w:color="auto"/>
            </w:tcBorders>
            <w:hideMark/>
          </w:tcPr>
          <w:p w:rsidR="00D206FC" w:rsidRPr="00EB1B26" w:rsidRDefault="00D206FC" w:rsidP="00CA5C37">
            <w:pPr>
              <w:tabs>
                <w:tab w:val="left" w:pos="3540"/>
              </w:tabs>
              <w:rPr>
                <w:rFonts w:ascii="Times New Roman" w:hAnsi="Times New Roman" w:cs="Times New Roman"/>
                <w:sz w:val="24"/>
                <w:szCs w:val="24"/>
                <w:lang w:val="tt-RU"/>
              </w:rPr>
            </w:pPr>
            <w:r w:rsidRPr="00EB1B26">
              <w:rPr>
                <w:rFonts w:ascii="Times New Roman" w:hAnsi="Times New Roman" w:cs="Times New Roman"/>
                <w:sz w:val="24"/>
                <w:szCs w:val="24"/>
                <w:lang w:val="tt-RU"/>
              </w:rPr>
              <w:t>8</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Татар халык әкиятләре.</w:t>
            </w:r>
          </w:p>
        </w:tc>
      </w:tr>
      <w:tr w:rsidR="00D206FC" w:rsidRPr="00CA5710" w:rsidTr="001B7B1C">
        <w:tc>
          <w:tcPr>
            <w:tcW w:w="9923" w:type="dxa"/>
            <w:tcBorders>
              <w:top w:val="single" w:sz="4" w:space="0" w:color="auto"/>
              <w:left w:val="single" w:sz="4" w:space="0" w:color="auto"/>
              <w:bottom w:val="single" w:sz="4" w:space="0" w:color="auto"/>
              <w:right w:val="single" w:sz="4" w:space="0" w:color="auto"/>
            </w:tcBorders>
          </w:tcPr>
          <w:p w:rsidR="00D206FC" w:rsidRPr="00EB1B26" w:rsidRDefault="00D206FC" w:rsidP="00CA5C37">
            <w:pPr>
              <w:tabs>
                <w:tab w:val="left" w:pos="3540"/>
              </w:tabs>
              <w:rPr>
                <w:rFonts w:ascii="Times New Roman" w:hAnsi="Times New Roman" w:cs="Times New Roman"/>
                <w:sz w:val="24"/>
                <w:szCs w:val="24"/>
                <w:lang w:val="tt-RU"/>
              </w:rPr>
            </w:pPr>
            <w:r w:rsidRPr="00EB1B26">
              <w:rPr>
                <w:rFonts w:ascii="Times New Roman" w:hAnsi="Times New Roman" w:cs="Times New Roman"/>
                <w:sz w:val="24"/>
                <w:szCs w:val="24"/>
                <w:lang w:val="tt-RU"/>
              </w:rPr>
              <w:t>9</w:t>
            </w:r>
            <w:r w:rsidRPr="00EB1B26">
              <w:rPr>
                <w:rFonts w:ascii="Times New Roman" w:hAnsi="Times New Roman" w:cs="Times New Roman"/>
                <w:sz w:val="24"/>
                <w:szCs w:val="24"/>
              </w:rPr>
              <w:t>.</w:t>
            </w:r>
            <w:r w:rsidRPr="00EB1B26">
              <w:rPr>
                <w:rFonts w:ascii="Times New Roman" w:hAnsi="Times New Roman" w:cs="Times New Roman"/>
                <w:sz w:val="24"/>
                <w:szCs w:val="24"/>
                <w:lang w:val="tt-RU"/>
              </w:rPr>
              <w:t>Татар милли</w:t>
            </w:r>
            <w:r w:rsidRPr="00EB1B26">
              <w:rPr>
                <w:rFonts w:ascii="Times New Roman" w:hAnsi="Times New Roman" w:cs="Times New Roman"/>
                <w:sz w:val="24"/>
                <w:szCs w:val="24"/>
              </w:rPr>
              <w:t xml:space="preserve"> орнамент</w:t>
            </w:r>
            <w:r w:rsidRPr="00EB1B26">
              <w:rPr>
                <w:rFonts w:ascii="Times New Roman" w:hAnsi="Times New Roman" w:cs="Times New Roman"/>
                <w:sz w:val="24"/>
                <w:szCs w:val="24"/>
                <w:lang w:val="tt-RU"/>
              </w:rPr>
              <w:t>ларының үрнәкләре</w:t>
            </w:r>
            <w:r w:rsidRPr="00EB1B26">
              <w:rPr>
                <w:rFonts w:ascii="Times New Roman" w:hAnsi="Times New Roman" w:cs="Times New Roman"/>
                <w:sz w:val="24"/>
                <w:szCs w:val="24"/>
              </w:rPr>
              <w:t xml:space="preserve"> (7 элемент</w:t>
            </w:r>
            <w:r w:rsidRPr="00EB1B26">
              <w:rPr>
                <w:rFonts w:ascii="Times New Roman" w:hAnsi="Times New Roman" w:cs="Times New Roman"/>
                <w:sz w:val="24"/>
                <w:szCs w:val="24"/>
                <w:lang w:val="tt-RU"/>
              </w:rPr>
              <w:t>):</w:t>
            </w:r>
          </w:p>
          <w:p w:rsidR="00D206FC" w:rsidRPr="00EB1B26" w:rsidRDefault="00D206FC" w:rsidP="00CA5C37">
            <w:pPr>
              <w:tabs>
                <w:tab w:val="left" w:pos="3540"/>
              </w:tabs>
              <w:rPr>
                <w:rFonts w:ascii="Times New Roman" w:hAnsi="Times New Roman" w:cs="Times New Roman"/>
                <w:sz w:val="24"/>
                <w:szCs w:val="24"/>
                <w:lang w:val="tt-RU"/>
              </w:rPr>
            </w:pPr>
            <w:r w:rsidRPr="00EB1B26">
              <w:rPr>
                <w:rFonts w:ascii="Times New Roman" w:hAnsi="Times New Roman" w:cs="Times New Roman"/>
                <w:sz w:val="24"/>
                <w:szCs w:val="24"/>
                <w:lang w:val="tt-RU"/>
              </w:rPr>
              <w:t>лалә, яфрак, кыңгырау, канәфер чәчәге, өч яфрак, чалмабаш, гөлҗимеш.</w:t>
            </w:r>
          </w:p>
        </w:tc>
      </w:tr>
      <w:tr w:rsidR="00D206FC" w:rsidRPr="00CA5710" w:rsidTr="001B7B1C">
        <w:tc>
          <w:tcPr>
            <w:tcW w:w="9923" w:type="dxa"/>
            <w:tcBorders>
              <w:top w:val="single" w:sz="4" w:space="0" w:color="auto"/>
              <w:left w:val="single" w:sz="4" w:space="0" w:color="auto"/>
              <w:bottom w:val="single" w:sz="4" w:space="0" w:color="auto"/>
              <w:right w:val="single" w:sz="4" w:space="0" w:color="auto"/>
            </w:tcBorders>
            <w:hideMark/>
          </w:tcPr>
          <w:p w:rsidR="00D206FC" w:rsidRPr="00EB1B26" w:rsidRDefault="00D206FC" w:rsidP="00F81103">
            <w:pPr>
              <w:tabs>
                <w:tab w:val="center" w:pos="4677"/>
              </w:tabs>
              <w:spacing w:after="0" w:line="240" w:lineRule="auto"/>
              <w:rPr>
                <w:rFonts w:ascii="Times New Roman" w:hAnsi="Times New Roman" w:cs="Times New Roman"/>
                <w:sz w:val="24"/>
                <w:szCs w:val="24"/>
              </w:rPr>
            </w:pPr>
            <w:r w:rsidRPr="00EB1B26">
              <w:rPr>
                <w:rFonts w:ascii="Times New Roman" w:hAnsi="Times New Roman" w:cs="Times New Roman"/>
                <w:sz w:val="24"/>
                <w:szCs w:val="24"/>
              </w:rPr>
              <w:t>1</w:t>
            </w:r>
            <w:r w:rsidRPr="00EB1B26">
              <w:rPr>
                <w:rFonts w:ascii="Times New Roman" w:hAnsi="Times New Roman" w:cs="Times New Roman"/>
                <w:sz w:val="24"/>
                <w:szCs w:val="24"/>
                <w:lang w:val="tt-RU"/>
              </w:rPr>
              <w:t>0</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Татар милли орнаментлары белән таныштыру өчен д</w:t>
            </w:r>
            <w:r w:rsidRPr="00EB1B26">
              <w:rPr>
                <w:rFonts w:ascii="Times New Roman" w:hAnsi="Times New Roman" w:cs="Times New Roman"/>
                <w:sz w:val="24"/>
                <w:szCs w:val="24"/>
              </w:rPr>
              <w:t>идакти</w:t>
            </w:r>
            <w:r w:rsidRPr="00EB1B26">
              <w:rPr>
                <w:rFonts w:ascii="Times New Roman" w:hAnsi="Times New Roman" w:cs="Times New Roman"/>
                <w:sz w:val="24"/>
                <w:szCs w:val="24"/>
                <w:lang w:val="tt-RU"/>
              </w:rPr>
              <w:t>куеннар</w:t>
            </w:r>
            <w:r w:rsidRPr="00EB1B26">
              <w:rPr>
                <w:rFonts w:ascii="Times New Roman" w:hAnsi="Times New Roman" w:cs="Times New Roman"/>
                <w:sz w:val="24"/>
                <w:szCs w:val="24"/>
              </w:rPr>
              <w:t>:</w:t>
            </w:r>
          </w:p>
          <w:p w:rsidR="00D206FC" w:rsidRPr="00EB1B26" w:rsidRDefault="00D206FC" w:rsidP="00F81103">
            <w:pPr>
              <w:tabs>
                <w:tab w:val="left" w:pos="3540"/>
              </w:tabs>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rPr>
              <w:t>1. «</w:t>
            </w:r>
            <w:r w:rsidRPr="00EB1B26">
              <w:rPr>
                <w:rFonts w:ascii="Times New Roman" w:hAnsi="Times New Roman" w:cs="Times New Roman"/>
                <w:sz w:val="24"/>
                <w:szCs w:val="24"/>
                <w:lang w:val="tt-RU"/>
              </w:rPr>
              <w:t>Бизәкне төзе</w:t>
            </w:r>
            <w:r w:rsidRPr="00EB1B26">
              <w:rPr>
                <w:rFonts w:ascii="Times New Roman" w:hAnsi="Times New Roman" w:cs="Times New Roman"/>
                <w:sz w:val="24"/>
                <w:szCs w:val="24"/>
              </w:rPr>
              <w:t>»</w:t>
            </w:r>
            <w:r w:rsidRPr="00EB1B26">
              <w:rPr>
                <w:rFonts w:ascii="Times New Roman" w:hAnsi="Times New Roman" w:cs="Times New Roman"/>
                <w:sz w:val="24"/>
                <w:szCs w:val="24"/>
                <w:lang w:val="tt-RU"/>
              </w:rPr>
              <w:t>;</w:t>
            </w:r>
          </w:p>
          <w:p w:rsidR="00D206FC" w:rsidRPr="00EB1B26" w:rsidRDefault="00D206FC" w:rsidP="00F81103">
            <w:pPr>
              <w:tabs>
                <w:tab w:val="left" w:pos="3540"/>
              </w:tabs>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rPr>
              <w:t>2. «</w:t>
            </w:r>
            <w:r w:rsidRPr="00EB1B26">
              <w:rPr>
                <w:rFonts w:ascii="Times New Roman" w:hAnsi="Times New Roman" w:cs="Times New Roman"/>
                <w:sz w:val="24"/>
                <w:szCs w:val="24"/>
                <w:lang w:val="tt-RU"/>
              </w:rPr>
              <w:t>Парын тап</w:t>
            </w:r>
            <w:r w:rsidRPr="00EB1B26">
              <w:rPr>
                <w:rFonts w:ascii="Times New Roman" w:hAnsi="Times New Roman" w:cs="Times New Roman"/>
                <w:sz w:val="24"/>
                <w:szCs w:val="24"/>
              </w:rPr>
              <w:t>»</w:t>
            </w:r>
            <w:r w:rsidRPr="00EB1B26">
              <w:rPr>
                <w:rFonts w:ascii="Times New Roman" w:hAnsi="Times New Roman" w:cs="Times New Roman"/>
                <w:sz w:val="24"/>
                <w:szCs w:val="24"/>
                <w:lang w:val="tt-RU"/>
              </w:rPr>
              <w:t>;</w:t>
            </w:r>
          </w:p>
          <w:p w:rsidR="00D206FC" w:rsidRPr="00EB1B26" w:rsidRDefault="00D206FC" w:rsidP="00F81103">
            <w:pPr>
              <w:tabs>
                <w:tab w:val="left" w:pos="3540"/>
              </w:tabs>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3. «Тап һәм ата»;</w:t>
            </w:r>
          </w:p>
          <w:p w:rsidR="00D206FC" w:rsidRPr="00EB1B26" w:rsidRDefault="00D206FC" w:rsidP="00F81103">
            <w:pPr>
              <w:tabs>
                <w:tab w:val="left" w:pos="3540"/>
              </w:tabs>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4. «Киемне бизә» (түбәтәй, калфак, читек, камзул һ.б.).</w:t>
            </w:r>
          </w:p>
        </w:tc>
      </w:tr>
      <w:tr w:rsidR="00D206FC" w:rsidRPr="00CA5710" w:rsidTr="00F81103">
        <w:trPr>
          <w:trHeight w:val="289"/>
        </w:trPr>
        <w:tc>
          <w:tcPr>
            <w:tcW w:w="9923" w:type="dxa"/>
            <w:tcBorders>
              <w:top w:val="single" w:sz="4" w:space="0" w:color="auto"/>
              <w:left w:val="single" w:sz="4" w:space="0" w:color="auto"/>
              <w:bottom w:val="single" w:sz="4" w:space="0" w:color="auto"/>
              <w:right w:val="single" w:sz="4" w:space="0" w:color="auto"/>
            </w:tcBorders>
          </w:tcPr>
          <w:p w:rsidR="00D206FC" w:rsidRPr="00EB1B26" w:rsidRDefault="00D206FC" w:rsidP="00CA5C37">
            <w:pPr>
              <w:tabs>
                <w:tab w:val="center" w:pos="4677"/>
              </w:tabs>
              <w:rPr>
                <w:rFonts w:ascii="Times New Roman" w:hAnsi="Times New Roman" w:cs="Times New Roman"/>
                <w:sz w:val="24"/>
                <w:szCs w:val="24"/>
                <w:lang w:val="tt-RU"/>
              </w:rPr>
            </w:pPr>
            <w:r w:rsidRPr="00EB1B26">
              <w:rPr>
                <w:rFonts w:ascii="Times New Roman" w:hAnsi="Times New Roman" w:cs="Times New Roman"/>
                <w:sz w:val="24"/>
                <w:szCs w:val="24"/>
                <w:lang w:val="tt-RU"/>
              </w:rPr>
              <w:t>11. Яшелчә һәм җиләк-җимеш муляжлары.</w:t>
            </w:r>
          </w:p>
        </w:tc>
      </w:tr>
      <w:tr w:rsidR="00D206FC" w:rsidRPr="00CA5710" w:rsidTr="00F81103">
        <w:trPr>
          <w:trHeight w:val="609"/>
        </w:trPr>
        <w:tc>
          <w:tcPr>
            <w:tcW w:w="9923" w:type="dxa"/>
            <w:tcBorders>
              <w:top w:val="single" w:sz="4" w:space="0" w:color="auto"/>
              <w:left w:val="single" w:sz="4" w:space="0" w:color="auto"/>
              <w:bottom w:val="single" w:sz="4" w:space="0" w:color="auto"/>
              <w:right w:val="single" w:sz="4" w:space="0" w:color="auto"/>
            </w:tcBorders>
          </w:tcPr>
          <w:p w:rsidR="00D206FC" w:rsidRPr="00EB1B26" w:rsidRDefault="00D206FC" w:rsidP="00CA5C37">
            <w:pPr>
              <w:tabs>
                <w:tab w:val="center" w:pos="4677"/>
              </w:tabs>
              <w:rPr>
                <w:rFonts w:ascii="Times New Roman" w:hAnsi="Times New Roman" w:cs="Times New Roman"/>
                <w:sz w:val="24"/>
                <w:szCs w:val="24"/>
                <w:lang w:val="tt-RU"/>
              </w:rPr>
            </w:pPr>
            <w:r w:rsidRPr="00EB1B26">
              <w:rPr>
                <w:rFonts w:ascii="Times New Roman" w:hAnsi="Times New Roman" w:cs="Times New Roman"/>
                <w:sz w:val="24"/>
                <w:szCs w:val="24"/>
                <w:lang w:val="tt-RU"/>
              </w:rPr>
              <w:t>12.Уенчыклар: йорт хайваннары, кыргый хайваннар, савыт-саба, җиһаз, предметлы уенчыклар.</w:t>
            </w:r>
          </w:p>
        </w:tc>
      </w:tr>
      <w:tr w:rsidR="00D206FC" w:rsidRPr="00CA5710" w:rsidTr="001B7B1C">
        <w:tc>
          <w:tcPr>
            <w:tcW w:w="9923" w:type="dxa"/>
            <w:tcBorders>
              <w:top w:val="single" w:sz="4" w:space="0" w:color="auto"/>
              <w:left w:val="single" w:sz="4" w:space="0" w:color="auto"/>
              <w:bottom w:val="single" w:sz="4" w:space="0" w:color="auto"/>
              <w:right w:val="single" w:sz="4" w:space="0" w:color="auto"/>
            </w:tcBorders>
          </w:tcPr>
          <w:p w:rsidR="00D206FC" w:rsidRPr="00EB1B26" w:rsidRDefault="00D206FC" w:rsidP="00F81103">
            <w:pPr>
              <w:tabs>
                <w:tab w:val="center" w:pos="4677"/>
              </w:tabs>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lang w:val="tt-RU"/>
              </w:rPr>
              <w:t xml:space="preserve">13. УМК буенча дидактик уеннар:«Бер hәм күп», «Кем нәрсә эшли»,  «Курчакны киендер», «Яшелчәләр», «Жиләк-жимешләр», «Кечкенә рәсемнәрнетаратып </w:t>
            </w:r>
            <w:r w:rsidR="007F0BE1">
              <w:rPr>
                <w:rFonts w:ascii="Times New Roman" w:hAnsi="Times New Roman" w:cs="Times New Roman"/>
                <w:sz w:val="24"/>
                <w:szCs w:val="24"/>
                <w:lang w:val="tt-RU"/>
              </w:rPr>
              <w:t xml:space="preserve">сал», </w:t>
            </w:r>
            <w:r w:rsidR="007F0BE1" w:rsidRPr="007F0BE1">
              <w:rPr>
                <w:rFonts w:ascii="Times New Roman" w:hAnsi="Times New Roman" w:cs="Times New Roman"/>
                <w:sz w:val="24"/>
                <w:szCs w:val="24"/>
                <w:lang w:val="tt-RU"/>
              </w:rPr>
              <w:t>«</w:t>
            </w:r>
            <w:r w:rsidR="007F0BE1">
              <w:rPr>
                <w:rFonts w:ascii="Times New Roman" w:hAnsi="Times New Roman" w:cs="Times New Roman"/>
                <w:sz w:val="24"/>
                <w:szCs w:val="24"/>
                <w:lang w:val="tt-RU"/>
              </w:rPr>
              <w:t xml:space="preserve">Кәрзиндә нәрсә бар?”, </w:t>
            </w:r>
            <w:r w:rsidR="007F0BE1" w:rsidRPr="007F0BE1">
              <w:rPr>
                <w:rFonts w:ascii="Times New Roman" w:hAnsi="Times New Roman" w:cs="Times New Roman"/>
                <w:sz w:val="24"/>
                <w:szCs w:val="24"/>
                <w:lang w:val="tt-RU"/>
              </w:rPr>
              <w:t>«</w:t>
            </w:r>
            <w:r w:rsidR="007F0BE1">
              <w:rPr>
                <w:rFonts w:ascii="Times New Roman" w:hAnsi="Times New Roman" w:cs="Times New Roman"/>
                <w:sz w:val="24"/>
                <w:szCs w:val="24"/>
                <w:lang w:val="tt-RU"/>
              </w:rPr>
              <w:t>Төсе буенча тап</w:t>
            </w:r>
            <w:r w:rsidR="007F0BE1" w:rsidRPr="00EB1B26">
              <w:rPr>
                <w:rFonts w:ascii="Times New Roman" w:hAnsi="Times New Roman" w:cs="Times New Roman"/>
                <w:sz w:val="24"/>
                <w:szCs w:val="24"/>
                <w:lang w:val="tt-RU"/>
              </w:rPr>
              <w:t>»</w:t>
            </w:r>
            <w:r w:rsidR="007F0BE1">
              <w:rPr>
                <w:rFonts w:ascii="Times New Roman" w:hAnsi="Times New Roman" w:cs="Times New Roman"/>
                <w:sz w:val="24"/>
                <w:szCs w:val="24"/>
                <w:lang w:val="tt-RU"/>
              </w:rPr>
              <w:t xml:space="preserve">, </w:t>
            </w:r>
            <w:r w:rsidR="007F0BE1" w:rsidRPr="007F0BE1">
              <w:rPr>
                <w:rFonts w:ascii="Times New Roman" w:hAnsi="Times New Roman" w:cs="Times New Roman"/>
                <w:sz w:val="24"/>
                <w:szCs w:val="24"/>
                <w:lang w:val="tt-RU"/>
              </w:rPr>
              <w:t>«</w:t>
            </w:r>
            <w:r w:rsidR="007F0BE1">
              <w:rPr>
                <w:rFonts w:ascii="Times New Roman" w:hAnsi="Times New Roman" w:cs="Times New Roman"/>
                <w:sz w:val="24"/>
                <w:szCs w:val="24"/>
                <w:lang w:val="tt-RU"/>
              </w:rPr>
              <w:t>Бу кем?</w:t>
            </w:r>
            <w:r w:rsidR="007F0BE1" w:rsidRPr="00EB1B26">
              <w:rPr>
                <w:rFonts w:ascii="Times New Roman" w:hAnsi="Times New Roman" w:cs="Times New Roman"/>
                <w:sz w:val="24"/>
                <w:szCs w:val="24"/>
                <w:lang w:val="tt-RU"/>
              </w:rPr>
              <w:t>»</w:t>
            </w:r>
            <w:r w:rsidR="007F0BE1">
              <w:rPr>
                <w:rFonts w:ascii="Times New Roman" w:hAnsi="Times New Roman" w:cs="Times New Roman"/>
                <w:sz w:val="24"/>
                <w:szCs w:val="24"/>
                <w:lang w:val="tt-RU"/>
              </w:rPr>
              <w:t>,</w:t>
            </w:r>
            <w:r w:rsidR="007F0BE1" w:rsidRPr="007F0BE1">
              <w:rPr>
                <w:rFonts w:ascii="Times New Roman" w:hAnsi="Times New Roman" w:cs="Times New Roman"/>
                <w:sz w:val="24"/>
                <w:szCs w:val="24"/>
                <w:lang w:val="tt-RU"/>
              </w:rPr>
              <w:t xml:space="preserve"> «</w:t>
            </w:r>
            <w:r w:rsidR="007F0BE1">
              <w:rPr>
                <w:rFonts w:ascii="Times New Roman" w:hAnsi="Times New Roman" w:cs="Times New Roman"/>
                <w:sz w:val="24"/>
                <w:szCs w:val="24"/>
                <w:lang w:val="tt-RU"/>
              </w:rPr>
              <w:t xml:space="preserve"> Бу нәрсә?</w:t>
            </w:r>
            <w:r w:rsidR="007F0BE1" w:rsidRPr="00EB1B26">
              <w:rPr>
                <w:rFonts w:ascii="Times New Roman" w:hAnsi="Times New Roman" w:cs="Times New Roman"/>
                <w:sz w:val="24"/>
                <w:szCs w:val="24"/>
                <w:lang w:val="tt-RU"/>
              </w:rPr>
              <w:t>»</w:t>
            </w:r>
            <w:r w:rsidRPr="00EB1B26">
              <w:rPr>
                <w:rFonts w:ascii="Times New Roman" w:hAnsi="Times New Roman" w:cs="Times New Roman"/>
                <w:sz w:val="24"/>
                <w:szCs w:val="24"/>
                <w:lang w:val="tt-RU"/>
              </w:rPr>
              <w:t>һ.б.</w:t>
            </w:r>
          </w:p>
        </w:tc>
      </w:tr>
      <w:tr w:rsidR="00D206FC" w:rsidRPr="00EB1B26" w:rsidTr="007F0BE1">
        <w:trPr>
          <w:trHeight w:val="339"/>
        </w:trPr>
        <w:tc>
          <w:tcPr>
            <w:tcW w:w="9923" w:type="dxa"/>
            <w:tcBorders>
              <w:top w:val="single" w:sz="4" w:space="0" w:color="auto"/>
              <w:left w:val="single" w:sz="4" w:space="0" w:color="auto"/>
              <w:bottom w:val="single" w:sz="4" w:space="0" w:color="auto"/>
              <w:right w:val="single" w:sz="4" w:space="0" w:color="auto"/>
            </w:tcBorders>
          </w:tcPr>
          <w:p w:rsidR="00D206FC" w:rsidRPr="00EB1B26" w:rsidRDefault="00D206FC" w:rsidP="00CA5C37">
            <w:pPr>
              <w:tabs>
                <w:tab w:val="left" w:pos="720"/>
              </w:tabs>
              <w:spacing w:line="360" w:lineRule="auto"/>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14.Журналлар: «Мәгариф», «Са</w:t>
            </w:r>
            <w:r w:rsidR="00CA5C37" w:rsidRPr="00EB1B26">
              <w:rPr>
                <w:rFonts w:ascii="Times New Roman" w:hAnsi="Times New Roman" w:cs="Times New Roman"/>
                <w:sz w:val="24"/>
                <w:szCs w:val="24"/>
                <w:lang w:val="tt-RU"/>
              </w:rPr>
              <w:t>лават күпере»,  «Тылсымлы куллар</w:t>
            </w:r>
            <w:r w:rsidRPr="00EB1B26">
              <w:rPr>
                <w:rFonts w:ascii="Times New Roman" w:hAnsi="Times New Roman" w:cs="Times New Roman"/>
                <w:sz w:val="24"/>
                <w:szCs w:val="24"/>
                <w:lang w:val="tt-RU"/>
              </w:rPr>
              <w:t>».</w:t>
            </w:r>
          </w:p>
        </w:tc>
      </w:tr>
      <w:tr w:rsidR="00D206FC" w:rsidRPr="00EB1B26" w:rsidTr="001B7B1C">
        <w:tc>
          <w:tcPr>
            <w:tcW w:w="9923" w:type="dxa"/>
            <w:tcBorders>
              <w:top w:val="single" w:sz="4" w:space="0" w:color="auto"/>
              <w:left w:val="single" w:sz="4" w:space="0" w:color="auto"/>
              <w:bottom w:val="single" w:sz="4" w:space="0" w:color="auto"/>
              <w:right w:val="single" w:sz="4" w:space="0" w:color="auto"/>
            </w:tcBorders>
          </w:tcPr>
          <w:p w:rsidR="00D206FC" w:rsidRPr="00EB1B26" w:rsidRDefault="00D206FC" w:rsidP="00CA5C37">
            <w:pPr>
              <w:pStyle w:val="a5"/>
              <w:rPr>
                <w:rFonts w:ascii="Times New Roman" w:hAnsi="Times New Roman" w:cs="Times New Roman"/>
                <w:sz w:val="24"/>
                <w:szCs w:val="24"/>
                <w:lang w:val="tt-RU"/>
              </w:rPr>
            </w:pPr>
            <w:r w:rsidRPr="00EB1B26">
              <w:rPr>
                <w:rFonts w:ascii="Times New Roman" w:hAnsi="Times New Roman" w:cs="Times New Roman"/>
                <w:sz w:val="24"/>
                <w:szCs w:val="24"/>
                <w:lang w:val="tt-RU"/>
              </w:rPr>
              <w:t>15.</w:t>
            </w:r>
            <w:r w:rsidRPr="00EB1B26">
              <w:rPr>
                <w:rFonts w:ascii="Times New Roman" w:eastAsia="Times New Roman" w:hAnsi="Times New Roman" w:cs="Times New Roman"/>
                <w:sz w:val="24"/>
                <w:szCs w:val="24"/>
                <w:lang w:val="tt-RU"/>
              </w:rPr>
              <w:t>Документация: п</w:t>
            </w:r>
            <w:r w:rsidRPr="00EB1B26">
              <w:rPr>
                <w:rFonts w:ascii="Times New Roman" w:hAnsi="Times New Roman" w:cs="Times New Roman"/>
                <w:sz w:val="24"/>
                <w:szCs w:val="24"/>
                <w:lang w:val="tt-RU"/>
              </w:rPr>
              <w:t>ортфолио, п</w:t>
            </w:r>
            <w:r w:rsidRPr="00EB1B26">
              <w:rPr>
                <w:rFonts w:ascii="Times New Roman" w:eastAsia="Times New Roman" w:hAnsi="Times New Roman" w:cs="Times New Roman"/>
                <w:sz w:val="24"/>
                <w:szCs w:val="24"/>
                <w:lang w:val="tt-RU"/>
              </w:rPr>
              <w:t>апкалар, учет дәфтәрләре, диагностика</w:t>
            </w:r>
            <w:r w:rsidRPr="00EB1B26">
              <w:rPr>
                <w:rFonts w:ascii="Times New Roman" w:hAnsi="Times New Roman" w:cs="Times New Roman"/>
                <w:sz w:val="24"/>
                <w:szCs w:val="24"/>
                <w:lang w:val="tt-RU"/>
              </w:rPr>
              <w:t xml:space="preserve"> һәм аның өчен инструментарий,</w:t>
            </w:r>
            <w:r w:rsidRPr="00EB1B26">
              <w:rPr>
                <w:rFonts w:ascii="Times New Roman" w:eastAsia="Times New Roman" w:hAnsi="Times New Roman" w:cs="Times New Roman"/>
                <w:sz w:val="24"/>
                <w:szCs w:val="24"/>
                <w:lang w:val="tt-RU"/>
              </w:rPr>
              <w:t xml:space="preserve"> анкеталар,</w:t>
            </w:r>
            <w:r w:rsidRPr="00EB1B26">
              <w:rPr>
                <w:rFonts w:ascii="Times New Roman" w:hAnsi="Times New Roman" w:cs="Times New Roman"/>
                <w:sz w:val="24"/>
                <w:szCs w:val="24"/>
                <w:lang w:val="tt-RU"/>
              </w:rPr>
              <w:t xml:space="preserve"> планнар: </w:t>
            </w:r>
            <w:r w:rsidRPr="00EB1B26">
              <w:rPr>
                <w:rFonts w:ascii="Times New Roman" w:eastAsia="Times New Roman" w:hAnsi="Times New Roman" w:cs="Times New Roman"/>
                <w:sz w:val="24"/>
                <w:szCs w:val="24"/>
                <w:lang w:val="tt-RU"/>
              </w:rPr>
              <w:t>перспектив</w:t>
            </w:r>
            <w:r w:rsidRPr="00EB1B26">
              <w:rPr>
                <w:rFonts w:ascii="Times New Roman" w:hAnsi="Times New Roman" w:cs="Times New Roman"/>
                <w:sz w:val="24"/>
                <w:szCs w:val="24"/>
                <w:lang w:val="tt-RU"/>
              </w:rPr>
              <w:t xml:space="preserve"> һәм к</w:t>
            </w:r>
            <w:r w:rsidRPr="00EB1B26">
              <w:rPr>
                <w:rFonts w:ascii="Times New Roman" w:eastAsia="Times New Roman" w:hAnsi="Times New Roman" w:cs="Times New Roman"/>
                <w:sz w:val="24"/>
                <w:szCs w:val="24"/>
                <w:lang w:val="tt-RU"/>
              </w:rPr>
              <w:t>алендарь</w:t>
            </w:r>
            <w:r w:rsidRPr="00EB1B26">
              <w:rPr>
                <w:rFonts w:ascii="Times New Roman" w:hAnsi="Times New Roman" w:cs="Times New Roman"/>
                <w:sz w:val="24"/>
                <w:szCs w:val="24"/>
                <w:lang w:val="tt-RU"/>
              </w:rPr>
              <w:t>, еллык, УМКны тормышка ашыру, рус телле тәрбиячеләрне татар теленә өйрәтү</w:t>
            </w:r>
            <w:r w:rsidRPr="00EB1B26">
              <w:rPr>
                <w:rFonts w:ascii="Times New Roman" w:eastAsia="Times New Roman" w:hAnsi="Times New Roman" w:cs="Times New Roman"/>
                <w:sz w:val="24"/>
                <w:szCs w:val="24"/>
                <w:lang w:val="tt-RU"/>
              </w:rPr>
              <w:t>.</w:t>
            </w:r>
          </w:p>
        </w:tc>
      </w:tr>
      <w:tr w:rsidR="00D206FC" w:rsidRPr="00EB1B26" w:rsidTr="001B7B1C">
        <w:tc>
          <w:tcPr>
            <w:tcW w:w="9923" w:type="dxa"/>
            <w:tcBorders>
              <w:top w:val="single" w:sz="4" w:space="0" w:color="auto"/>
              <w:left w:val="single" w:sz="4" w:space="0" w:color="auto"/>
              <w:bottom w:val="single" w:sz="4" w:space="0" w:color="auto"/>
              <w:right w:val="single" w:sz="4" w:space="0" w:color="auto"/>
            </w:tcBorders>
          </w:tcPr>
          <w:p w:rsidR="00D206FC" w:rsidRPr="00EB1B26" w:rsidRDefault="00D206FC" w:rsidP="00CA5C37">
            <w:pPr>
              <w:pStyle w:val="a5"/>
              <w:rPr>
                <w:rFonts w:ascii="Times New Roman" w:hAnsi="Times New Roman" w:cs="Times New Roman"/>
                <w:sz w:val="24"/>
                <w:szCs w:val="24"/>
                <w:lang w:val="tt-RU"/>
              </w:rPr>
            </w:pPr>
            <w:r w:rsidRPr="00EB1B26">
              <w:rPr>
                <w:rFonts w:ascii="Times New Roman" w:hAnsi="Times New Roman" w:cs="Times New Roman"/>
                <w:sz w:val="24"/>
                <w:szCs w:val="24"/>
                <w:lang w:val="tt-RU"/>
              </w:rPr>
              <w:t>16.Уеннар тупланган папкалар: хәрәкәтле уеннар, халык уеннары, бармак уеннары.</w:t>
            </w:r>
          </w:p>
        </w:tc>
      </w:tr>
    </w:tbl>
    <w:p w:rsidR="00480506" w:rsidRDefault="00480506" w:rsidP="00480506">
      <w:pPr>
        <w:pStyle w:val="a5"/>
        <w:tabs>
          <w:tab w:val="left" w:pos="1500"/>
        </w:tabs>
        <w:rPr>
          <w:rFonts w:ascii="Times New Roman" w:hAnsi="Times New Roman" w:cs="Times New Roman"/>
          <w:sz w:val="24"/>
          <w:szCs w:val="24"/>
          <w:lang w:val="tt-RU"/>
        </w:rPr>
      </w:pPr>
      <w:r>
        <w:rPr>
          <w:rFonts w:ascii="Times New Roman" w:hAnsi="Times New Roman" w:cs="Times New Roman"/>
          <w:sz w:val="24"/>
          <w:szCs w:val="24"/>
          <w:lang w:val="tt-RU"/>
        </w:rPr>
        <w:tab/>
      </w:r>
    </w:p>
    <w:p w:rsidR="00CA5C37" w:rsidRPr="00EB1B26" w:rsidRDefault="00CA5C37" w:rsidP="00480506">
      <w:pPr>
        <w:pStyle w:val="a5"/>
        <w:tabs>
          <w:tab w:val="left" w:pos="1500"/>
        </w:tabs>
        <w:rPr>
          <w:rFonts w:ascii="Times New Roman" w:hAnsi="Times New Roman"/>
          <w:b/>
          <w:sz w:val="24"/>
          <w:szCs w:val="24"/>
          <w:lang w:val="tt-RU"/>
        </w:rPr>
      </w:pPr>
      <w:r w:rsidRPr="00EB1B26">
        <w:rPr>
          <w:rFonts w:ascii="Times New Roman" w:hAnsi="Times New Roman"/>
          <w:b/>
          <w:sz w:val="24"/>
          <w:szCs w:val="24"/>
          <w:lang w:val="tt-RU"/>
        </w:rPr>
        <w:t>3.3.Программалар һәм методик яктан тәэмин ителеш.</w:t>
      </w:r>
    </w:p>
    <w:p w:rsidR="00CA5C37" w:rsidRPr="008A7C56" w:rsidRDefault="00CA5C37" w:rsidP="008A7C56">
      <w:pPr>
        <w:pStyle w:val="a3"/>
        <w:widowControl w:val="0"/>
        <w:numPr>
          <w:ilvl w:val="0"/>
          <w:numId w:val="44"/>
        </w:numPr>
        <w:autoSpaceDE w:val="0"/>
        <w:autoSpaceDN w:val="0"/>
        <w:adjustRightInd w:val="0"/>
        <w:spacing w:after="0" w:line="240" w:lineRule="auto"/>
        <w:ind w:left="284" w:hanging="284"/>
        <w:jc w:val="both"/>
        <w:rPr>
          <w:rFonts w:ascii="Times New Roman" w:hAnsi="Times New Roman" w:cs="Times New Roman"/>
          <w:sz w:val="24"/>
          <w:szCs w:val="24"/>
          <w:lang w:val="tt-RU"/>
        </w:rPr>
      </w:pPr>
      <w:r w:rsidRPr="008A7C56">
        <w:rPr>
          <w:rFonts w:ascii="Times New Roman" w:hAnsi="Times New Roman" w:cs="Times New Roman"/>
          <w:sz w:val="24"/>
          <w:szCs w:val="24"/>
        </w:rPr>
        <w:t>Гаффарова  С. М. «Изучаем русский язык».</w:t>
      </w:r>
    </w:p>
    <w:p w:rsidR="00CA5C37" w:rsidRPr="00EB1B26" w:rsidRDefault="00CA5C37" w:rsidP="008A7C56">
      <w:pPr>
        <w:widowControl w:val="0"/>
        <w:numPr>
          <w:ilvl w:val="0"/>
          <w:numId w:val="22"/>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Зарипова З.М. «Татарча сөйләшәбез» 4-5 яшьлек балаларны татар теленә өйрәтү өчен тәрбиячеләргә методик кулланма.</w:t>
      </w:r>
    </w:p>
    <w:p w:rsidR="00CA5C37" w:rsidRPr="00EB1B26" w:rsidRDefault="00CA5C37" w:rsidP="008A7C56">
      <w:pPr>
        <w:widowControl w:val="0"/>
        <w:numPr>
          <w:ilvl w:val="0"/>
          <w:numId w:val="22"/>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lastRenderedPageBreak/>
        <w:t xml:space="preserve">Зарипова З.М. «Татарча сөйләшәбез»  5-6  яшьлек балаларны татар теленә өйрәтү өчен тәрбиячеләргә методик кулланма.  </w:t>
      </w:r>
    </w:p>
    <w:p w:rsidR="008A7C56" w:rsidRDefault="00CA5C37" w:rsidP="008A7C56">
      <w:pPr>
        <w:pStyle w:val="a3"/>
        <w:widowControl w:val="0"/>
        <w:numPr>
          <w:ilvl w:val="0"/>
          <w:numId w:val="22"/>
        </w:numPr>
        <w:tabs>
          <w:tab w:val="left" w:pos="284"/>
        </w:tabs>
        <w:autoSpaceDE w:val="0"/>
        <w:autoSpaceDN w:val="0"/>
        <w:adjustRightInd w:val="0"/>
        <w:spacing w:after="0" w:line="240" w:lineRule="auto"/>
        <w:jc w:val="both"/>
        <w:rPr>
          <w:rFonts w:ascii="Times New Roman" w:hAnsi="Times New Roman" w:cs="Times New Roman"/>
          <w:sz w:val="24"/>
          <w:szCs w:val="24"/>
          <w:lang w:val="tt-RU"/>
        </w:rPr>
      </w:pPr>
      <w:r w:rsidRPr="000777E7">
        <w:rPr>
          <w:rFonts w:ascii="Times New Roman" w:hAnsi="Times New Roman" w:cs="Times New Roman"/>
          <w:sz w:val="24"/>
          <w:szCs w:val="24"/>
          <w:lang w:val="tt-RU"/>
        </w:rPr>
        <w:t>Зарипова З.М. «Татарча сөйләшәбез» 6-7  яшьлек бал</w:t>
      </w:r>
      <w:r w:rsidR="008A7C56">
        <w:rPr>
          <w:rFonts w:ascii="Times New Roman" w:hAnsi="Times New Roman" w:cs="Times New Roman"/>
          <w:sz w:val="24"/>
          <w:szCs w:val="24"/>
          <w:lang w:val="tt-RU"/>
        </w:rPr>
        <w:t>аларны татар теленә өйрәтү өчен</w:t>
      </w:r>
    </w:p>
    <w:p w:rsidR="00CA5C37" w:rsidRPr="000777E7" w:rsidRDefault="00CA5C37" w:rsidP="008A7C56">
      <w:pPr>
        <w:pStyle w:val="a3"/>
        <w:widowControl w:val="0"/>
        <w:tabs>
          <w:tab w:val="left" w:pos="142"/>
        </w:tabs>
        <w:autoSpaceDE w:val="0"/>
        <w:autoSpaceDN w:val="0"/>
        <w:adjustRightInd w:val="0"/>
        <w:spacing w:after="0" w:line="240" w:lineRule="auto"/>
        <w:ind w:left="142"/>
        <w:jc w:val="both"/>
        <w:rPr>
          <w:rFonts w:ascii="Times New Roman" w:hAnsi="Times New Roman" w:cs="Times New Roman"/>
          <w:sz w:val="24"/>
          <w:szCs w:val="24"/>
          <w:lang w:val="tt-RU"/>
        </w:rPr>
      </w:pPr>
      <w:r w:rsidRPr="000777E7">
        <w:rPr>
          <w:rFonts w:ascii="Times New Roman" w:hAnsi="Times New Roman" w:cs="Times New Roman"/>
          <w:sz w:val="24"/>
          <w:szCs w:val="24"/>
          <w:lang w:val="tt-RU"/>
        </w:rPr>
        <w:t xml:space="preserve">тәрбиячеләргә методик кулланма.  </w:t>
      </w:r>
    </w:p>
    <w:p w:rsidR="00CA5C37" w:rsidRPr="00EB1B26" w:rsidRDefault="00CA5C37" w:rsidP="008A7C56">
      <w:pPr>
        <w:widowControl w:val="0"/>
        <w:numPr>
          <w:ilvl w:val="0"/>
          <w:numId w:val="22"/>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Зарипова З.М. «Туган телдә сөйләшәбез». 5-7 яшьлек балаларны ана теленә өйрәтү өчен тәрбиячеләргә методик кулланма .</w:t>
      </w:r>
    </w:p>
    <w:p w:rsidR="00CA5C37" w:rsidRPr="00EB1B26" w:rsidRDefault="00CA5C37" w:rsidP="008A7C56">
      <w:pPr>
        <w:widowControl w:val="0"/>
        <w:numPr>
          <w:ilvl w:val="0"/>
          <w:numId w:val="22"/>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Зарипова З.М.”Үстерешле уеннар”. Балалар бакчалары тәрбиячеләре һәм музыка җитәкчеләре өчен методик кулланма.</w:t>
      </w:r>
    </w:p>
    <w:p w:rsidR="00CA5C37" w:rsidRPr="00EB1B26" w:rsidRDefault="00CA5C37" w:rsidP="008A7C56">
      <w:pPr>
        <w:widowControl w:val="0"/>
        <w:numPr>
          <w:ilvl w:val="0"/>
          <w:numId w:val="22"/>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Хазратова</w:t>
      </w:r>
      <w:r w:rsidR="00456CE4">
        <w:rPr>
          <w:rFonts w:ascii="Times New Roman" w:hAnsi="Times New Roman" w:cs="Times New Roman"/>
          <w:sz w:val="24"/>
          <w:szCs w:val="24"/>
          <w:lang w:val="tt-RU"/>
        </w:rPr>
        <w:t xml:space="preserve"> Ф.В. «Туган телдә сөйләшәбез». </w:t>
      </w:r>
      <w:r w:rsidRPr="00EB1B26">
        <w:rPr>
          <w:rFonts w:ascii="Times New Roman" w:hAnsi="Times New Roman" w:cs="Times New Roman"/>
          <w:sz w:val="24"/>
          <w:szCs w:val="24"/>
          <w:lang w:val="tt-RU"/>
        </w:rPr>
        <w:t>2-3 яшьлек балаларны ана теленә өйрәтү өчен тәрбиячеләргә методик кулланма .</w:t>
      </w:r>
    </w:p>
    <w:p w:rsidR="00CA5C37" w:rsidRPr="00EB1B26" w:rsidRDefault="00CA5C37" w:rsidP="008A7C56">
      <w:pPr>
        <w:widowControl w:val="0"/>
        <w:numPr>
          <w:ilvl w:val="0"/>
          <w:numId w:val="22"/>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Хазратова</w:t>
      </w:r>
      <w:r w:rsidR="00456CE4">
        <w:rPr>
          <w:rFonts w:ascii="Times New Roman" w:hAnsi="Times New Roman" w:cs="Times New Roman"/>
          <w:sz w:val="24"/>
          <w:szCs w:val="24"/>
          <w:lang w:val="tt-RU"/>
        </w:rPr>
        <w:t xml:space="preserve"> Ф.В. «Туган телдә сөйләшәбез». </w:t>
      </w:r>
      <w:r w:rsidRPr="00EB1B26">
        <w:rPr>
          <w:rFonts w:ascii="Times New Roman" w:hAnsi="Times New Roman" w:cs="Times New Roman"/>
          <w:sz w:val="24"/>
          <w:szCs w:val="24"/>
          <w:lang w:val="tt-RU"/>
        </w:rPr>
        <w:t>3-4 яшьлек балаларны ана теленә өйрәтү өчен тәрбиячеләргә методик кулланма .</w:t>
      </w:r>
    </w:p>
    <w:p w:rsidR="00CA5C37" w:rsidRPr="00EB1B26" w:rsidRDefault="00CA5C37" w:rsidP="008A7C56">
      <w:pPr>
        <w:widowControl w:val="0"/>
        <w:numPr>
          <w:ilvl w:val="0"/>
          <w:numId w:val="22"/>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Хазратова Ф.В. «Туган телдә сөйләшәбез». 4-5 яшьлек балаларны ана теленә өйрәтү өчен тәрбиячеләргә методик кулланма .</w:t>
      </w:r>
    </w:p>
    <w:p w:rsidR="00CA5C37" w:rsidRPr="00EB1B26" w:rsidRDefault="00CA5C37" w:rsidP="008A7C56">
      <w:pPr>
        <w:widowControl w:val="0"/>
        <w:numPr>
          <w:ilvl w:val="0"/>
          <w:numId w:val="22"/>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Шаехова Р. К. «Мәктәпкәчә яшьтәгеләр әлифбасы. Авазларны уйнатып. 1-2 кисәк». Тәрбиячеләр өчен методик кулланма.</w:t>
      </w:r>
    </w:p>
    <w:p w:rsidR="00CA5C37" w:rsidRPr="00EB1B26" w:rsidRDefault="00CA5C37" w:rsidP="008A7C56">
      <w:pPr>
        <w:widowControl w:val="0"/>
        <w:numPr>
          <w:ilvl w:val="0"/>
          <w:numId w:val="22"/>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Шаехова Р. К. «Мәктәпкәчә яшьтәгеләр әлифбасы» тәрбиячеләр өчен.</w:t>
      </w:r>
    </w:p>
    <w:p w:rsidR="00CA5C37" w:rsidRPr="00EB1B26" w:rsidRDefault="00CA5C37" w:rsidP="008A7C56">
      <w:pPr>
        <w:widowControl w:val="0"/>
        <w:numPr>
          <w:ilvl w:val="0"/>
          <w:numId w:val="22"/>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rPr>
      </w:pPr>
      <w:r w:rsidRPr="00EB1B26">
        <w:rPr>
          <w:rFonts w:ascii="Times New Roman" w:hAnsi="Times New Roman" w:cs="Times New Roman"/>
          <w:sz w:val="24"/>
          <w:szCs w:val="24"/>
        </w:rPr>
        <w:t xml:space="preserve">Шаехова Р.К. </w:t>
      </w:r>
      <w:r w:rsidRPr="00EB1B26">
        <w:rPr>
          <w:rFonts w:ascii="Times New Roman" w:hAnsi="Times New Roman" w:cs="Times New Roman"/>
          <w:sz w:val="24"/>
          <w:szCs w:val="24"/>
          <w:lang w:val="tt-RU"/>
        </w:rPr>
        <w:t>Мәктәпкәчә белем бирү р</w:t>
      </w:r>
      <w:r w:rsidRPr="00EB1B26">
        <w:rPr>
          <w:rFonts w:ascii="Times New Roman" w:hAnsi="Times New Roman" w:cs="Times New Roman"/>
          <w:sz w:val="24"/>
          <w:szCs w:val="24"/>
        </w:rPr>
        <w:t>егион</w:t>
      </w:r>
      <w:r w:rsidRPr="00EB1B26">
        <w:rPr>
          <w:rFonts w:ascii="Times New Roman" w:hAnsi="Times New Roman" w:cs="Times New Roman"/>
          <w:sz w:val="24"/>
          <w:szCs w:val="24"/>
          <w:lang w:val="tt-RU"/>
        </w:rPr>
        <w:t>аль</w:t>
      </w:r>
      <w:r w:rsidRPr="00EB1B26">
        <w:rPr>
          <w:rFonts w:ascii="Times New Roman" w:hAnsi="Times New Roman" w:cs="Times New Roman"/>
          <w:sz w:val="24"/>
          <w:szCs w:val="24"/>
        </w:rPr>
        <w:t xml:space="preserve"> программа</w:t>
      </w:r>
      <w:r w:rsidRPr="00EB1B26">
        <w:rPr>
          <w:rFonts w:ascii="Times New Roman" w:hAnsi="Times New Roman" w:cs="Times New Roman"/>
          <w:sz w:val="24"/>
          <w:szCs w:val="24"/>
          <w:lang w:val="tt-RU"/>
        </w:rPr>
        <w:t>сы.</w:t>
      </w:r>
    </w:p>
    <w:p w:rsidR="00CA5C37" w:rsidRPr="00EB1B26" w:rsidRDefault="00CA5C37" w:rsidP="008A7C56">
      <w:pPr>
        <w:widowControl w:val="0"/>
        <w:numPr>
          <w:ilvl w:val="0"/>
          <w:numId w:val="22"/>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rPr>
      </w:pPr>
      <w:r w:rsidRPr="00EB1B26">
        <w:rPr>
          <w:rFonts w:ascii="Times New Roman" w:hAnsi="Times New Roman" w:cs="Times New Roman"/>
          <w:sz w:val="24"/>
          <w:szCs w:val="24"/>
        </w:rPr>
        <w:t xml:space="preserve">Закирова К.В. «Балачак аланы». </w:t>
      </w:r>
      <w:r w:rsidRPr="00EB1B26">
        <w:rPr>
          <w:rFonts w:ascii="Times New Roman" w:hAnsi="Times New Roman" w:cs="Times New Roman"/>
          <w:sz w:val="24"/>
          <w:szCs w:val="24"/>
          <w:lang w:val="tt-RU"/>
        </w:rPr>
        <w:t>Тәрбиячеләр һәм ата-аналар өчен х</w:t>
      </w:r>
      <w:r w:rsidRPr="00EB1B26">
        <w:rPr>
          <w:rFonts w:ascii="Times New Roman" w:hAnsi="Times New Roman" w:cs="Times New Roman"/>
          <w:sz w:val="24"/>
          <w:szCs w:val="24"/>
        </w:rPr>
        <w:t xml:space="preserve">рестоматия. </w:t>
      </w:r>
    </w:p>
    <w:p w:rsidR="00CA5C37" w:rsidRPr="00EB1B26" w:rsidRDefault="00CA5C37" w:rsidP="008A7C56">
      <w:pPr>
        <w:widowControl w:val="0"/>
        <w:numPr>
          <w:ilvl w:val="0"/>
          <w:numId w:val="22"/>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rPr>
      </w:pPr>
      <w:r w:rsidRPr="00EB1B26">
        <w:rPr>
          <w:rFonts w:ascii="Times New Roman" w:hAnsi="Times New Roman" w:cs="Times New Roman"/>
          <w:sz w:val="24"/>
          <w:szCs w:val="24"/>
        </w:rPr>
        <w:t>Закирова К.В. «На поляне детства»</w:t>
      </w:r>
      <w:r w:rsidRPr="00EB1B26">
        <w:rPr>
          <w:rFonts w:ascii="Times New Roman" w:hAnsi="Times New Roman" w:cs="Times New Roman"/>
          <w:sz w:val="24"/>
          <w:szCs w:val="24"/>
          <w:lang w:val="tt-RU"/>
        </w:rPr>
        <w:t>. Тәрбиячеләр һәм ата-аналар өчен х</w:t>
      </w:r>
      <w:r w:rsidRPr="00EB1B26">
        <w:rPr>
          <w:rFonts w:ascii="Times New Roman" w:hAnsi="Times New Roman" w:cs="Times New Roman"/>
          <w:sz w:val="24"/>
          <w:szCs w:val="24"/>
        </w:rPr>
        <w:t>рестоматия.</w:t>
      </w:r>
    </w:p>
    <w:p w:rsidR="00CA5C37" w:rsidRPr="00EB1B26" w:rsidRDefault="00CA5C37" w:rsidP="008A7C56">
      <w:pPr>
        <w:widowControl w:val="0"/>
        <w:numPr>
          <w:ilvl w:val="0"/>
          <w:numId w:val="22"/>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rPr>
      </w:pPr>
      <w:r w:rsidRPr="00EB1B26">
        <w:rPr>
          <w:rFonts w:ascii="Times New Roman" w:hAnsi="Times New Roman" w:cs="Times New Roman"/>
          <w:sz w:val="24"/>
          <w:szCs w:val="24"/>
        </w:rPr>
        <w:t xml:space="preserve"> Закирова К.В. «Балачак-  уйнап-көлепүсәрчак». </w:t>
      </w:r>
      <w:r w:rsidRPr="00EB1B26">
        <w:rPr>
          <w:rFonts w:ascii="Times New Roman" w:hAnsi="Times New Roman" w:cs="Times New Roman"/>
          <w:sz w:val="24"/>
          <w:szCs w:val="24"/>
          <w:lang w:val="tt-RU"/>
        </w:rPr>
        <w:t xml:space="preserve">Балалар бакчалары тәрбиячеләре һәм </w:t>
      </w:r>
      <w:r w:rsidRPr="00EB1B26">
        <w:rPr>
          <w:rFonts w:ascii="Times New Roman" w:hAnsi="Times New Roman" w:cs="Times New Roman"/>
          <w:sz w:val="24"/>
          <w:szCs w:val="24"/>
        </w:rPr>
        <w:t>физкультур</w:t>
      </w:r>
      <w:r w:rsidRPr="00EB1B26">
        <w:rPr>
          <w:rFonts w:ascii="Times New Roman" w:hAnsi="Times New Roman" w:cs="Times New Roman"/>
          <w:sz w:val="24"/>
          <w:szCs w:val="24"/>
          <w:lang w:val="tt-RU"/>
        </w:rPr>
        <w:t xml:space="preserve">а </w:t>
      </w:r>
      <w:r w:rsidRPr="00EB1B26">
        <w:rPr>
          <w:rFonts w:ascii="Times New Roman" w:hAnsi="Times New Roman" w:cs="Times New Roman"/>
          <w:sz w:val="24"/>
          <w:szCs w:val="24"/>
        </w:rPr>
        <w:t xml:space="preserve"> инструктор</w:t>
      </w:r>
      <w:r w:rsidRPr="00EB1B26">
        <w:rPr>
          <w:rFonts w:ascii="Times New Roman" w:hAnsi="Times New Roman" w:cs="Times New Roman"/>
          <w:sz w:val="24"/>
          <w:szCs w:val="24"/>
          <w:lang w:val="tt-RU"/>
        </w:rPr>
        <w:t>лары өчен м</w:t>
      </w:r>
      <w:r w:rsidRPr="00EB1B26">
        <w:rPr>
          <w:rFonts w:ascii="Times New Roman" w:hAnsi="Times New Roman" w:cs="Times New Roman"/>
          <w:sz w:val="24"/>
          <w:szCs w:val="24"/>
        </w:rPr>
        <w:t>етоди</w:t>
      </w:r>
      <w:r w:rsidRPr="00EB1B26">
        <w:rPr>
          <w:rFonts w:ascii="Times New Roman" w:hAnsi="Times New Roman" w:cs="Times New Roman"/>
          <w:sz w:val="24"/>
          <w:szCs w:val="24"/>
          <w:lang w:val="tt-RU"/>
        </w:rPr>
        <w:t>кярдәмлек</w:t>
      </w:r>
      <w:r w:rsidRPr="00EB1B26">
        <w:rPr>
          <w:rFonts w:ascii="Times New Roman" w:hAnsi="Times New Roman" w:cs="Times New Roman"/>
          <w:sz w:val="24"/>
          <w:szCs w:val="24"/>
        </w:rPr>
        <w:t>.</w:t>
      </w:r>
    </w:p>
    <w:p w:rsidR="00CA5C37" w:rsidRPr="00EB1B26" w:rsidRDefault="00CA5C37" w:rsidP="008A7C56">
      <w:pPr>
        <w:widowControl w:val="0"/>
        <w:numPr>
          <w:ilvl w:val="0"/>
          <w:numId w:val="22"/>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rPr>
      </w:pPr>
      <w:r w:rsidRPr="00EB1B26">
        <w:rPr>
          <w:rFonts w:ascii="Times New Roman" w:hAnsi="Times New Roman" w:cs="Times New Roman"/>
          <w:sz w:val="24"/>
          <w:szCs w:val="24"/>
        </w:rPr>
        <w:t>Закирова К.В. «</w:t>
      </w:r>
      <w:r w:rsidRPr="00EB1B26">
        <w:rPr>
          <w:rFonts w:ascii="Times New Roman" w:hAnsi="Times New Roman" w:cs="Times New Roman"/>
          <w:sz w:val="24"/>
          <w:szCs w:val="24"/>
          <w:lang w:val="tt-RU"/>
        </w:rPr>
        <w:t>Балалар бакчасында тәрбия һәм белем бирү</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w:t>
      </w:r>
    </w:p>
    <w:p w:rsidR="00CA5C37" w:rsidRPr="00EB1B26" w:rsidRDefault="00CA5C37" w:rsidP="008A7C56">
      <w:pPr>
        <w:widowControl w:val="0"/>
        <w:numPr>
          <w:ilvl w:val="0"/>
          <w:numId w:val="22"/>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rPr>
      </w:pPr>
      <w:r w:rsidRPr="00EB1B26">
        <w:rPr>
          <w:rFonts w:ascii="Times New Roman" w:hAnsi="Times New Roman" w:cs="Times New Roman"/>
          <w:sz w:val="24"/>
          <w:szCs w:val="24"/>
        </w:rPr>
        <w:t>Кашапова М.Ф. «Уйныйкәле, балалар» метод</w:t>
      </w:r>
      <w:r w:rsidRPr="00EB1B26">
        <w:rPr>
          <w:rFonts w:ascii="Times New Roman" w:hAnsi="Times New Roman" w:cs="Times New Roman"/>
          <w:sz w:val="24"/>
          <w:szCs w:val="24"/>
          <w:lang w:val="tt-RU"/>
        </w:rPr>
        <w:t>ик киңәшләр</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беренче</w:t>
      </w:r>
      <w:r w:rsidRPr="00EB1B26">
        <w:rPr>
          <w:rFonts w:ascii="Times New Roman" w:hAnsi="Times New Roman" w:cs="Times New Roman"/>
          <w:sz w:val="24"/>
          <w:szCs w:val="24"/>
        </w:rPr>
        <w:t>ки</w:t>
      </w:r>
      <w:r w:rsidRPr="00EB1B26">
        <w:rPr>
          <w:rFonts w:ascii="Times New Roman" w:hAnsi="Times New Roman" w:cs="Times New Roman"/>
          <w:sz w:val="24"/>
          <w:szCs w:val="24"/>
          <w:lang w:val="tt-RU"/>
        </w:rPr>
        <w:t>т</w:t>
      </w:r>
      <w:r w:rsidRPr="00EB1B26">
        <w:rPr>
          <w:rFonts w:ascii="Times New Roman" w:hAnsi="Times New Roman" w:cs="Times New Roman"/>
          <w:sz w:val="24"/>
          <w:szCs w:val="24"/>
        </w:rPr>
        <w:t>а</w:t>
      </w:r>
      <w:r w:rsidRPr="00EB1B26">
        <w:rPr>
          <w:rFonts w:ascii="Times New Roman" w:hAnsi="Times New Roman" w:cs="Times New Roman"/>
          <w:sz w:val="24"/>
          <w:szCs w:val="24"/>
          <w:lang w:val="tt-RU"/>
        </w:rPr>
        <w:t>п</w:t>
      </w:r>
      <w:r w:rsidRPr="00EB1B26">
        <w:rPr>
          <w:rFonts w:ascii="Times New Roman" w:hAnsi="Times New Roman" w:cs="Times New Roman"/>
          <w:sz w:val="24"/>
          <w:szCs w:val="24"/>
        </w:rPr>
        <w:t>)</w:t>
      </w:r>
      <w:r w:rsidRPr="00EB1B26">
        <w:rPr>
          <w:rFonts w:ascii="Times New Roman" w:hAnsi="Times New Roman" w:cs="Times New Roman"/>
          <w:sz w:val="24"/>
          <w:szCs w:val="24"/>
          <w:lang w:val="tt-RU"/>
        </w:rPr>
        <w:t>.</w:t>
      </w:r>
    </w:p>
    <w:p w:rsidR="00596363" w:rsidRDefault="00CA5C37" w:rsidP="008A7C56">
      <w:pPr>
        <w:tabs>
          <w:tab w:val="left" w:pos="284"/>
          <w:tab w:val="left" w:pos="700"/>
        </w:tabs>
        <w:spacing w:after="0"/>
        <w:rPr>
          <w:rFonts w:ascii="Times New Roman" w:hAnsi="Times New Roman" w:cs="Times New Roman"/>
          <w:sz w:val="24"/>
          <w:szCs w:val="24"/>
        </w:rPr>
      </w:pPr>
      <w:r w:rsidRPr="00EB1B26">
        <w:rPr>
          <w:rFonts w:ascii="Times New Roman" w:hAnsi="Times New Roman" w:cs="Times New Roman"/>
          <w:sz w:val="24"/>
          <w:szCs w:val="24"/>
          <w:lang w:val="tt-RU"/>
        </w:rPr>
        <w:t xml:space="preserve">Ибраһимова З.Г. </w:t>
      </w:r>
      <w:r w:rsidRPr="00EB1B26">
        <w:rPr>
          <w:rFonts w:ascii="Times New Roman" w:hAnsi="Times New Roman" w:cs="Times New Roman"/>
          <w:sz w:val="24"/>
          <w:szCs w:val="24"/>
        </w:rPr>
        <w:t>«Шома бас»</w:t>
      </w:r>
      <w:r w:rsidRPr="00EB1B26">
        <w:rPr>
          <w:rFonts w:ascii="Times New Roman" w:hAnsi="Times New Roman" w:cs="Times New Roman"/>
          <w:sz w:val="24"/>
          <w:szCs w:val="24"/>
          <w:lang w:val="tt-RU"/>
        </w:rPr>
        <w:t>.Мәктәпкәчә яшьтәге балаларны татарча бию хәрәкәтләренә өйрәтү өчен  а</w:t>
      </w:r>
      <w:r w:rsidRPr="00EB1B26">
        <w:rPr>
          <w:rFonts w:ascii="Times New Roman" w:hAnsi="Times New Roman" w:cs="Times New Roman"/>
          <w:sz w:val="24"/>
          <w:szCs w:val="24"/>
        </w:rPr>
        <w:t>удио-</w:t>
      </w:r>
      <w:r w:rsidRPr="00EB1B26">
        <w:rPr>
          <w:rFonts w:ascii="Times New Roman" w:hAnsi="Times New Roman" w:cs="Times New Roman"/>
          <w:sz w:val="24"/>
          <w:szCs w:val="24"/>
          <w:lang w:val="tt-RU"/>
        </w:rPr>
        <w:t>кушымтагам</w:t>
      </w:r>
      <w:r w:rsidRPr="00EB1B26">
        <w:rPr>
          <w:rFonts w:ascii="Times New Roman" w:hAnsi="Times New Roman" w:cs="Times New Roman"/>
          <w:sz w:val="24"/>
          <w:szCs w:val="24"/>
        </w:rPr>
        <w:t>етоди</w:t>
      </w:r>
      <w:r w:rsidRPr="00EB1B26">
        <w:rPr>
          <w:rFonts w:ascii="Times New Roman" w:hAnsi="Times New Roman" w:cs="Times New Roman"/>
          <w:sz w:val="24"/>
          <w:szCs w:val="24"/>
          <w:lang w:val="tt-RU"/>
        </w:rPr>
        <w:t>к</w:t>
      </w:r>
      <w:r w:rsidRPr="00EB1B26">
        <w:rPr>
          <w:rFonts w:ascii="Times New Roman" w:hAnsi="Times New Roman" w:cs="Times New Roman"/>
          <w:sz w:val="24"/>
          <w:szCs w:val="24"/>
        </w:rPr>
        <w:t>кулланма</w:t>
      </w:r>
    </w:p>
    <w:p w:rsidR="00811C48" w:rsidRPr="00811C48" w:rsidRDefault="00811C48" w:rsidP="008A7C56">
      <w:pPr>
        <w:widowControl w:val="0"/>
        <w:numPr>
          <w:ilvl w:val="0"/>
          <w:numId w:val="22"/>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rPr>
      </w:pPr>
      <w:r w:rsidRPr="00EB1B26">
        <w:rPr>
          <w:rFonts w:ascii="Times New Roman" w:hAnsi="Times New Roman" w:cs="Times New Roman"/>
          <w:sz w:val="24"/>
          <w:szCs w:val="24"/>
        </w:rPr>
        <w:t xml:space="preserve">Закирова К.В. </w:t>
      </w:r>
      <w:r>
        <w:rPr>
          <w:rFonts w:ascii="Times New Roman" w:hAnsi="Times New Roman" w:cs="Times New Roman"/>
          <w:sz w:val="24"/>
          <w:szCs w:val="24"/>
        </w:rPr>
        <w:t>«Уйный-уйныйүсәбез</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 xml:space="preserve">Балалар бакчалары тәрбиячеләре һәм </w:t>
      </w:r>
      <w:r w:rsidRPr="00EB1B26">
        <w:rPr>
          <w:rFonts w:ascii="Times New Roman" w:hAnsi="Times New Roman" w:cs="Times New Roman"/>
          <w:sz w:val="24"/>
          <w:szCs w:val="24"/>
        </w:rPr>
        <w:t>физкультур</w:t>
      </w:r>
      <w:r w:rsidRPr="00EB1B26">
        <w:rPr>
          <w:rFonts w:ascii="Times New Roman" w:hAnsi="Times New Roman" w:cs="Times New Roman"/>
          <w:sz w:val="24"/>
          <w:szCs w:val="24"/>
          <w:lang w:val="tt-RU"/>
        </w:rPr>
        <w:t xml:space="preserve">а </w:t>
      </w:r>
      <w:r w:rsidRPr="00EB1B26">
        <w:rPr>
          <w:rFonts w:ascii="Times New Roman" w:hAnsi="Times New Roman" w:cs="Times New Roman"/>
          <w:sz w:val="24"/>
          <w:szCs w:val="24"/>
        </w:rPr>
        <w:t xml:space="preserve"> инструктор</w:t>
      </w:r>
      <w:r w:rsidRPr="00EB1B26">
        <w:rPr>
          <w:rFonts w:ascii="Times New Roman" w:hAnsi="Times New Roman" w:cs="Times New Roman"/>
          <w:sz w:val="24"/>
          <w:szCs w:val="24"/>
          <w:lang w:val="tt-RU"/>
        </w:rPr>
        <w:t>лары өчен м</w:t>
      </w:r>
      <w:r w:rsidRPr="00EB1B26">
        <w:rPr>
          <w:rFonts w:ascii="Times New Roman" w:hAnsi="Times New Roman" w:cs="Times New Roman"/>
          <w:sz w:val="24"/>
          <w:szCs w:val="24"/>
        </w:rPr>
        <w:t>етоди</w:t>
      </w:r>
      <w:r w:rsidRPr="00EB1B26">
        <w:rPr>
          <w:rFonts w:ascii="Times New Roman" w:hAnsi="Times New Roman" w:cs="Times New Roman"/>
          <w:sz w:val="24"/>
          <w:szCs w:val="24"/>
          <w:lang w:val="tt-RU"/>
        </w:rPr>
        <w:t>кярдәмлек</w:t>
      </w:r>
      <w:r w:rsidRPr="00EB1B26">
        <w:rPr>
          <w:rFonts w:ascii="Times New Roman" w:hAnsi="Times New Roman" w:cs="Times New Roman"/>
          <w:sz w:val="24"/>
          <w:szCs w:val="24"/>
        </w:rPr>
        <w:t>.</w:t>
      </w:r>
    </w:p>
    <w:p w:rsidR="00811C48" w:rsidRPr="00EB1B26" w:rsidRDefault="00811C48" w:rsidP="008A7C56">
      <w:pPr>
        <w:widowControl w:val="0"/>
        <w:numPr>
          <w:ilvl w:val="0"/>
          <w:numId w:val="22"/>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rPr>
      </w:pPr>
      <w:r w:rsidRPr="00EB1B26">
        <w:rPr>
          <w:rFonts w:ascii="Times New Roman" w:hAnsi="Times New Roman" w:cs="Times New Roman"/>
          <w:sz w:val="24"/>
          <w:szCs w:val="24"/>
        </w:rPr>
        <w:t xml:space="preserve">Закирова К.В. </w:t>
      </w:r>
      <w:r>
        <w:rPr>
          <w:rFonts w:ascii="Times New Roman" w:hAnsi="Times New Roman" w:cs="Times New Roman"/>
          <w:sz w:val="24"/>
          <w:szCs w:val="24"/>
        </w:rPr>
        <w:t>«</w:t>
      </w:r>
      <w:r>
        <w:rPr>
          <w:rFonts w:ascii="Times New Roman" w:hAnsi="Times New Roman" w:cs="Times New Roman"/>
          <w:sz w:val="24"/>
          <w:szCs w:val="24"/>
          <w:lang w:val="tt-RU"/>
        </w:rPr>
        <w:t>Әй уйныйбыз, уйныйбыз...</w:t>
      </w:r>
      <w:r w:rsidRPr="00EB1B26">
        <w:rPr>
          <w:rFonts w:ascii="Times New Roman" w:hAnsi="Times New Roman" w:cs="Times New Roman"/>
          <w:sz w:val="24"/>
          <w:szCs w:val="24"/>
        </w:rPr>
        <w:t xml:space="preserve">». </w:t>
      </w:r>
      <w:r w:rsidRPr="00EB1B26">
        <w:rPr>
          <w:rFonts w:ascii="Times New Roman" w:hAnsi="Times New Roman" w:cs="Times New Roman"/>
          <w:sz w:val="24"/>
          <w:szCs w:val="24"/>
          <w:lang w:val="tt-RU"/>
        </w:rPr>
        <w:t xml:space="preserve">Балалар бакчалары тәрбиячеләре һәм </w:t>
      </w:r>
      <w:r w:rsidRPr="00EB1B26">
        <w:rPr>
          <w:rFonts w:ascii="Times New Roman" w:hAnsi="Times New Roman" w:cs="Times New Roman"/>
          <w:sz w:val="24"/>
          <w:szCs w:val="24"/>
        </w:rPr>
        <w:t>физкультур</w:t>
      </w:r>
      <w:r w:rsidRPr="00EB1B26">
        <w:rPr>
          <w:rFonts w:ascii="Times New Roman" w:hAnsi="Times New Roman" w:cs="Times New Roman"/>
          <w:sz w:val="24"/>
          <w:szCs w:val="24"/>
          <w:lang w:val="tt-RU"/>
        </w:rPr>
        <w:t xml:space="preserve">а </w:t>
      </w:r>
      <w:r w:rsidRPr="00EB1B26">
        <w:rPr>
          <w:rFonts w:ascii="Times New Roman" w:hAnsi="Times New Roman" w:cs="Times New Roman"/>
          <w:sz w:val="24"/>
          <w:szCs w:val="24"/>
        </w:rPr>
        <w:t>инструктор</w:t>
      </w:r>
      <w:r w:rsidRPr="00EB1B26">
        <w:rPr>
          <w:rFonts w:ascii="Times New Roman" w:hAnsi="Times New Roman" w:cs="Times New Roman"/>
          <w:sz w:val="24"/>
          <w:szCs w:val="24"/>
          <w:lang w:val="tt-RU"/>
        </w:rPr>
        <w:t>лары өчен м</w:t>
      </w:r>
      <w:r w:rsidRPr="00EB1B26">
        <w:rPr>
          <w:rFonts w:ascii="Times New Roman" w:hAnsi="Times New Roman" w:cs="Times New Roman"/>
          <w:sz w:val="24"/>
          <w:szCs w:val="24"/>
        </w:rPr>
        <w:t>етоди</w:t>
      </w:r>
      <w:r w:rsidRPr="00EB1B26">
        <w:rPr>
          <w:rFonts w:ascii="Times New Roman" w:hAnsi="Times New Roman" w:cs="Times New Roman"/>
          <w:sz w:val="24"/>
          <w:szCs w:val="24"/>
          <w:lang w:val="tt-RU"/>
        </w:rPr>
        <w:t>кярдәмлек</w:t>
      </w:r>
      <w:r w:rsidRPr="00EB1B26">
        <w:rPr>
          <w:rFonts w:ascii="Times New Roman" w:hAnsi="Times New Roman" w:cs="Times New Roman"/>
          <w:sz w:val="24"/>
          <w:szCs w:val="24"/>
        </w:rPr>
        <w:t>.</w:t>
      </w:r>
    </w:p>
    <w:p w:rsidR="00811C48" w:rsidRPr="00EB1B26" w:rsidRDefault="00811C48" w:rsidP="008A7C56">
      <w:pPr>
        <w:widowControl w:val="0"/>
        <w:numPr>
          <w:ilvl w:val="0"/>
          <w:numId w:val="22"/>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lang w:val="tt-RU"/>
        </w:rPr>
        <w:t>Нәбиуллина Г.Ә.</w:t>
      </w:r>
      <w:r w:rsidR="00814DCD">
        <w:rPr>
          <w:rFonts w:ascii="Times New Roman" w:hAnsi="Times New Roman" w:cs="Times New Roman"/>
          <w:sz w:val="24"/>
          <w:szCs w:val="24"/>
        </w:rPr>
        <w:t>«</w:t>
      </w:r>
      <w:r w:rsidR="00814DCD">
        <w:rPr>
          <w:rFonts w:ascii="Times New Roman" w:hAnsi="Times New Roman" w:cs="Times New Roman"/>
          <w:sz w:val="24"/>
          <w:szCs w:val="24"/>
          <w:lang w:val="tt-RU"/>
        </w:rPr>
        <w:t>Татар телендә сөйләм үстерү</w:t>
      </w:r>
      <w:r w:rsidRPr="00EB1B26">
        <w:rPr>
          <w:rFonts w:ascii="Times New Roman" w:hAnsi="Times New Roman" w:cs="Times New Roman"/>
          <w:sz w:val="24"/>
          <w:szCs w:val="24"/>
        </w:rPr>
        <w:t xml:space="preserve">». </w:t>
      </w:r>
      <w:r w:rsidR="00814DCD">
        <w:rPr>
          <w:rFonts w:ascii="Times New Roman" w:hAnsi="Times New Roman" w:cs="Times New Roman"/>
          <w:sz w:val="24"/>
          <w:szCs w:val="24"/>
          <w:lang w:val="tt-RU"/>
        </w:rPr>
        <w:t xml:space="preserve">Мәктәпкәчә белем бирү оешмалары </w:t>
      </w:r>
      <w:r w:rsidRPr="00EB1B26">
        <w:rPr>
          <w:rFonts w:ascii="Times New Roman" w:hAnsi="Times New Roman" w:cs="Times New Roman"/>
          <w:sz w:val="24"/>
          <w:szCs w:val="24"/>
          <w:lang w:val="tt-RU"/>
        </w:rPr>
        <w:t xml:space="preserve"> өчен м</w:t>
      </w:r>
      <w:r w:rsidRPr="00EB1B26">
        <w:rPr>
          <w:rFonts w:ascii="Times New Roman" w:hAnsi="Times New Roman" w:cs="Times New Roman"/>
          <w:sz w:val="24"/>
          <w:szCs w:val="24"/>
        </w:rPr>
        <w:t>етоди</w:t>
      </w:r>
      <w:r w:rsidRPr="00EB1B26">
        <w:rPr>
          <w:rFonts w:ascii="Times New Roman" w:hAnsi="Times New Roman" w:cs="Times New Roman"/>
          <w:sz w:val="24"/>
          <w:szCs w:val="24"/>
          <w:lang w:val="tt-RU"/>
        </w:rPr>
        <w:t>к</w:t>
      </w:r>
      <w:r w:rsidR="00814DCD">
        <w:rPr>
          <w:rFonts w:ascii="Times New Roman" w:hAnsi="Times New Roman" w:cs="Times New Roman"/>
          <w:sz w:val="24"/>
          <w:szCs w:val="24"/>
          <w:lang w:val="tt-RU"/>
        </w:rPr>
        <w:t>кулланма</w:t>
      </w:r>
      <w:r w:rsidRPr="00EB1B26">
        <w:rPr>
          <w:rFonts w:ascii="Times New Roman" w:hAnsi="Times New Roman" w:cs="Times New Roman"/>
          <w:sz w:val="24"/>
          <w:szCs w:val="24"/>
        </w:rPr>
        <w:t>.</w:t>
      </w:r>
    </w:p>
    <w:p w:rsidR="00814DCD" w:rsidRPr="00814DCD" w:rsidRDefault="00814DCD" w:rsidP="008A7C56">
      <w:pPr>
        <w:widowControl w:val="0"/>
        <w:numPr>
          <w:ilvl w:val="0"/>
          <w:numId w:val="22"/>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Ибраһимова З.Г. </w:t>
      </w:r>
      <w:r>
        <w:rPr>
          <w:rFonts w:ascii="Times New Roman" w:hAnsi="Times New Roman" w:cs="Times New Roman"/>
          <w:sz w:val="24"/>
          <w:szCs w:val="24"/>
        </w:rPr>
        <w:t>«</w:t>
      </w:r>
      <w:r>
        <w:rPr>
          <w:rFonts w:ascii="Times New Roman" w:hAnsi="Times New Roman" w:cs="Times New Roman"/>
          <w:sz w:val="24"/>
          <w:szCs w:val="24"/>
          <w:lang w:val="tt-RU"/>
        </w:rPr>
        <w:t>Әйлән-бәйлән: балалар бакчасында музыка</w:t>
      </w:r>
      <w:r w:rsidRPr="00EB1B26">
        <w:rPr>
          <w:rFonts w:ascii="Times New Roman" w:hAnsi="Times New Roman" w:cs="Times New Roman"/>
          <w:sz w:val="24"/>
          <w:szCs w:val="24"/>
        </w:rPr>
        <w:t>».</w:t>
      </w:r>
      <w:r>
        <w:rPr>
          <w:rFonts w:ascii="Times New Roman" w:hAnsi="Times New Roman" w:cs="Times New Roman"/>
          <w:sz w:val="24"/>
          <w:szCs w:val="24"/>
          <w:lang w:val="tt-RU"/>
        </w:rPr>
        <w:t>Мәктәпкәчә белем бирү оешмалары  өчен хрестоматия</w:t>
      </w:r>
      <w:r w:rsidRPr="00814DCD">
        <w:rPr>
          <w:rFonts w:ascii="Times New Roman" w:hAnsi="Times New Roman" w:cs="Times New Roman"/>
          <w:sz w:val="24"/>
          <w:szCs w:val="24"/>
          <w:lang w:val="tt-RU"/>
        </w:rPr>
        <w:t>.</w:t>
      </w:r>
    </w:p>
    <w:p w:rsidR="00811C48" w:rsidRPr="001B6110" w:rsidRDefault="00814DCD" w:rsidP="008A7C56">
      <w:pPr>
        <w:widowControl w:val="0"/>
        <w:numPr>
          <w:ilvl w:val="0"/>
          <w:numId w:val="22"/>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lang w:val="tt-RU"/>
        </w:rPr>
      </w:pPr>
      <w:r w:rsidRPr="00814DCD">
        <w:rPr>
          <w:rFonts w:ascii="Times New Roman" w:hAnsi="Times New Roman" w:cs="Times New Roman"/>
          <w:sz w:val="24"/>
          <w:szCs w:val="24"/>
          <w:lang w:val="tt-RU"/>
        </w:rPr>
        <w:t>Ибраһимова З.Г. «</w:t>
      </w:r>
      <w:r>
        <w:rPr>
          <w:rFonts w:ascii="Times New Roman" w:hAnsi="Times New Roman" w:cs="Times New Roman"/>
          <w:sz w:val="24"/>
          <w:szCs w:val="24"/>
          <w:lang w:val="tt-RU"/>
        </w:rPr>
        <w:t>Күрсәт әле үскәнем</w:t>
      </w:r>
      <w:r w:rsidRPr="00814DCD">
        <w:rPr>
          <w:rFonts w:ascii="Times New Roman" w:hAnsi="Times New Roman" w:cs="Times New Roman"/>
          <w:sz w:val="24"/>
          <w:szCs w:val="24"/>
          <w:lang w:val="tt-RU"/>
        </w:rPr>
        <w:t>»</w:t>
      </w:r>
      <w:r>
        <w:rPr>
          <w:rFonts w:ascii="Times New Roman" w:hAnsi="Times New Roman" w:cs="Times New Roman"/>
          <w:sz w:val="24"/>
          <w:szCs w:val="24"/>
          <w:lang w:val="tt-RU"/>
        </w:rPr>
        <w:t>. Балалар бакчаларының беренче кечкенәләр төркеме өчен җырлар, уеннар,музыкаль әсәрләр, сценарийлар.</w:t>
      </w:r>
    </w:p>
    <w:p w:rsidR="00EA7E6B" w:rsidRPr="00EB1B26" w:rsidRDefault="00EA7E6B" w:rsidP="001B7B1C">
      <w:pPr>
        <w:pStyle w:val="a3"/>
        <w:widowControl w:val="0"/>
        <w:numPr>
          <w:ilvl w:val="0"/>
          <w:numId w:val="22"/>
        </w:numPr>
        <w:tabs>
          <w:tab w:val="left" w:pos="993"/>
        </w:tabs>
        <w:autoSpaceDE w:val="0"/>
        <w:autoSpaceDN w:val="0"/>
        <w:adjustRightInd w:val="0"/>
        <w:spacing w:after="0" w:line="240" w:lineRule="auto"/>
        <w:rPr>
          <w:rFonts w:ascii="Times New Roman" w:hAnsi="Times New Roman" w:cs="Times New Roman"/>
          <w:sz w:val="24"/>
          <w:szCs w:val="24"/>
        </w:rPr>
      </w:pPr>
      <w:r w:rsidRPr="00EB1B26">
        <w:rPr>
          <w:rFonts w:ascii="Times New Roman" w:hAnsi="Times New Roman" w:cs="Times New Roman"/>
          <w:sz w:val="24"/>
          <w:szCs w:val="24"/>
        </w:rPr>
        <w:t>СD –диск</w:t>
      </w:r>
      <w:r w:rsidRPr="00EB1B26">
        <w:rPr>
          <w:rFonts w:ascii="Times New Roman" w:hAnsi="Times New Roman" w:cs="Times New Roman"/>
          <w:sz w:val="24"/>
          <w:szCs w:val="24"/>
          <w:lang w:val="tt-RU"/>
        </w:rPr>
        <w:t xml:space="preserve">алар.УМКкомплектына </w:t>
      </w:r>
      <w:r w:rsidRPr="00EB1B26">
        <w:rPr>
          <w:rFonts w:ascii="Times New Roman" w:hAnsi="Times New Roman" w:cs="Times New Roman"/>
          <w:sz w:val="24"/>
          <w:szCs w:val="24"/>
        </w:rPr>
        <w:t xml:space="preserve"> 4-5 </w:t>
      </w:r>
      <w:r w:rsidR="008A7C56">
        <w:rPr>
          <w:rFonts w:ascii="Times New Roman" w:hAnsi="Times New Roman" w:cs="Times New Roman"/>
          <w:sz w:val="24"/>
          <w:szCs w:val="24"/>
          <w:lang w:val="tt-RU"/>
        </w:rPr>
        <w:t xml:space="preserve">яшьлек балалар өчен.  </w:t>
      </w:r>
      <w:r w:rsidR="008A7C56">
        <w:rPr>
          <w:rFonts w:ascii="Times New Roman" w:hAnsi="Times New Roman" w:cs="Times New Roman"/>
          <w:sz w:val="24"/>
          <w:szCs w:val="24"/>
        </w:rPr>
        <w:t>«</w:t>
      </w:r>
      <w:r w:rsidRPr="00EB1B26">
        <w:rPr>
          <w:rFonts w:ascii="Times New Roman" w:hAnsi="Times New Roman" w:cs="Times New Roman"/>
          <w:sz w:val="24"/>
          <w:szCs w:val="24"/>
        </w:rPr>
        <w:t>Минем өем».</w:t>
      </w:r>
    </w:p>
    <w:p w:rsidR="00EA7E6B" w:rsidRPr="00EB1B26" w:rsidRDefault="00EA7E6B" w:rsidP="00EA7E6B">
      <w:pPr>
        <w:pStyle w:val="a3"/>
        <w:widowControl w:val="0"/>
        <w:numPr>
          <w:ilvl w:val="0"/>
          <w:numId w:val="29"/>
        </w:numPr>
        <w:tabs>
          <w:tab w:val="left" w:pos="6946"/>
        </w:tabs>
        <w:autoSpaceDE w:val="0"/>
        <w:autoSpaceDN w:val="0"/>
        <w:adjustRightInd w:val="0"/>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rPr>
        <w:t>СD –диск</w:t>
      </w:r>
      <w:r w:rsidRPr="00EB1B26">
        <w:rPr>
          <w:rFonts w:ascii="Times New Roman" w:hAnsi="Times New Roman" w:cs="Times New Roman"/>
          <w:sz w:val="24"/>
          <w:szCs w:val="24"/>
          <w:lang w:val="tt-RU"/>
        </w:rPr>
        <w:t>алар.УМКкомплектына 5</w:t>
      </w:r>
      <w:r w:rsidRPr="00EB1B26">
        <w:rPr>
          <w:rFonts w:ascii="Times New Roman" w:hAnsi="Times New Roman" w:cs="Times New Roman"/>
          <w:sz w:val="24"/>
          <w:szCs w:val="24"/>
        </w:rPr>
        <w:t>-</w:t>
      </w:r>
      <w:r w:rsidRPr="00EB1B26">
        <w:rPr>
          <w:rFonts w:ascii="Times New Roman" w:hAnsi="Times New Roman" w:cs="Times New Roman"/>
          <w:sz w:val="24"/>
          <w:szCs w:val="24"/>
          <w:lang w:val="tt-RU"/>
        </w:rPr>
        <w:t xml:space="preserve">6яшьлек балалар өчен.  </w:t>
      </w:r>
      <w:r w:rsidRPr="00EB1B26">
        <w:rPr>
          <w:rFonts w:ascii="Times New Roman" w:hAnsi="Times New Roman" w:cs="Times New Roman"/>
          <w:sz w:val="24"/>
          <w:szCs w:val="24"/>
        </w:rPr>
        <w:t>«Уйный-уйныйүсәбез».</w:t>
      </w:r>
    </w:p>
    <w:p w:rsidR="00EA7E6B" w:rsidRPr="00EB1B26" w:rsidRDefault="00EA7E6B" w:rsidP="00EA7E6B">
      <w:pPr>
        <w:pStyle w:val="a3"/>
        <w:widowControl w:val="0"/>
        <w:numPr>
          <w:ilvl w:val="0"/>
          <w:numId w:val="29"/>
        </w:numPr>
        <w:tabs>
          <w:tab w:val="left" w:pos="6946"/>
        </w:tabs>
        <w:autoSpaceDE w:val="0"/>
        <w:autoSpaceDN w:val="0"/>
        <w:adjustRightInd w:val="0"/>
        <w:spacing w:after="0" w:line="240" w:lineRule="auto"/>
        <w:rPr>
          <w:rFonts w:ascii="Times New Roman" w:hAnsi="Times New Roman" w:cs="Times New Roman"/>
          <w:sz w:val="24"/>
          <w:szCs w:val="24"/>
          <w:lang w:val="tt-RU"/>
        </w:rPr>
      </w:pPr>
      <w:r w:rsidRPr="00EB1B26">
        <w:rPr>
          <w:rFonts w:ascii="Times New Roman" w:hAnsi="Times New Roman" w:cs="Times New Roman"/>
          <w:sz w:val="24"/>
          <w:szCs w:val="24"/>
        </w:rPr>
        <w:t>СD –диск</w:t>
      </w:r>
      <w:r w:rsidRPr="00EB1B26">
        <w:rPr>
          <w:rFonts w:ascii="Times New Roman" w:hAnsi="Times New Roman" w:cs="Times New Roman"/>
          <w:sz w:val="24"/>
          <w:szCs w:val="24"/>
          <w:lang w:val="tt-RU"/>
        </w:rPr>
        <w:t>алар.УМКкомплектына 6</w:t>
      </w:r>
      <w:r w:rsidRPr="00EB1B26">
        <w:rPr>
          <w:rFonts w:ascii="Times New Roman" w:hAnsi="Times New Roman" w:cs="Times New Roman"/>
          <w:sz w:val="24"/>
          <w:szCs w:val="24"/>
        </w:rPr>
        <w:t>-</w:t>
      </w:r>
      <w:r w:rsidRPr="00EB1B26">
        <w:rPr>
          <w:rFonts w:ascii="Times New Roman" w:hAnsi="Times New Roman" w:cs="Times New Roman"/>
          <w:sz w:val="24"/>
          <w:szCs w:val="24"/>
          <w:lang w:val="tt-RU"/>
        </w:rPr>
        <w:t>7яшьлек балалар өчен.  «Без инде хәзер зурлар, мәктәпкә илтә юллар».</w:t>
      </w:r>
    </w:p>
    <w:p w:rsidR="00EA7E6B" w:rsidRPr="00EB1B26" w:rsidRDefault="00EA7E6B" w:rsidP="000777E7">
      <w:pPr>
        <w:widowControl w:val="0"/>
        <w:numPr>
          <w:ilvl w:val="0"/>
          <w:numId w:val="25"/>
        </w:numPr>
        <w:tabs>
          <w:tab w:val="left" w:pos="284"/>
        </w:tabs>
        <w:autoSpaceDE w:val="0"/>
        <w:autoSpaceDN w:val="0"/>
        <w:adjustRightInd w:val="0"/>
        <w:spacing w:after="0" w:line="240" w:lineRule="auto"/>
        <w:ind w:left="0" w:firstLine="0"/>
        <w:rPr>
          <w:rFonts w:ascii="Times New Roman" w:hAnsi="Times New Roman" w:cs="Times New Roman"/>
          <w:sz w:val="24"/>
          <w:szCs w:val="24"/>
          <w:lang w:val="tt-RU"/>
        </w:rPr>
      </w:pPr>
      <w:r w:rsidRPr="00EB1B26">
        <w:rPr>
          <w:rFonts w:ascii="Times New Roman" w:hAnsi="Times New Roman" w:cs="Times New Roman"/>
          <w:sz w:val="24"/>
          <w:szCs w:val="24"/>
          <w:lang w:val="tt-RU"/>
        </w:rPr>
        <w:t>СD –дискалар. «Шома бас» укыту-методик ярдәмлегенә, 3 яшьтән 7яшькә кадәр балаларны өйрәтү өчен.</w:t>
      </w:r>
    </w:p>
    <w:p w:rsidR="00EA7E6B" w:rsidRPr="00EB1B26" w:rsidRDefault="00EA7E6B" w:rsidP="000777E7">
      <w:pPr>
        <w:widowControl w:val="0"/>
        <w:numPr>
          <w:ilvl w:val="0"/>
          <w:numId w:val="25"/>
        </w:numPr>
        <w:tabs>
          <w:tab w:val="left" w:pos="284"/>
        </w:tabs>
        <w:autoSpaceDE w:val="0"/>
        <w:autoSpaceDN w:val="0"/>
        <w:adjustRightInd w:val="0"/>
        <w:spacing w:after="0" w:line="240" w:lineRule="auto"/>
        <w:ind w:left="0" w:firstLine="0"/>
        <w:rPr>
          <w:rFonts w:ascii="Times New Roman" w:hAnsi="Times New Roman" w:cs="Times New Roman"/>
          <w:sz w:val="24"/>
          <w:szCs w:val="24"/>
        </w:rPr>
      </w:pPr>
      <w:r w:rsidRPr="00EB1B26">
        <w:rPr>
          <w:rFonts w:ascii="Times New Roman" w:hAnsi="Times New Roman" w:cs="Times New Roman"/>
          <w:sz w:val="24"/>
          <w:szCs w:val="24"/>
        </w:rPr>
        <w:t>СD –диск</w:t>
      </w:r>
      <w:r w:rsidRPr="00EB1B26">
        <w:rPr>
          <w:rFonts w:ascii="Times New Roman" w:hAnsi="Times New Roman" w:cs="Times New Roman"/>
          <w:sz w:val="24"/>
          <w:szCs w:val="24"/>
          <w:lang w:val="tt-RU"/>
        </w:rPr>
        <w:t>алар</w:t>
      </w:r>
      <w:r w:rsidRPr="00EB1B26">
        <w:rPr>
          <w:rFonts w:ascii="Times New Roman" w:hAnsi="Times New Roman" w:cs="Times New Roman"/>
          <w:sz w:val="24"/>
          <w:szCs w:val="24"/>
        </w:rPr>
        <w:t xml:space="preserve"> «Бииләритек-читекләр», «Пляшут наши сапожки».</w:t>
      </w:r>
    </w:p>
    <w:p w:rsidR="00EA7E6B" w:rsidRPr="00EB1B26" w:rsidRDefault="00EA7E6B" w:rsidP="000777E7">
      <w:pPr>
        <w:widowControl w:val="0"/>
        <w:numPr>
          <w:ilvl w:val="0"/>
          <w:numId w:val="25"/>
        </w:numPr>
        <w:tabs>
          <w:tab w:val="left" w:pos="284"/>
        </w:tabs>
        <w:autoSpaceDE w:val="0"/>
        <w:autoSpaceDN w:val="0"/>
        <w:adjustRightInd w:val="0"/>
        <w:spacing w:after="0" w:line="240" w:lineRule="auto"/>
        <w:ind w:left="0" w:firstLine="0"/>
        <w:rPr>
          <w:rFonts w:ascii="Times New Roman" w:hAnsi="Times New Roman" w:cs="Times New Roman"/>
          <w:sz w:val="24"/>
          <w:szCs w:val="24"/>
        </w:rPr>
      </w:pPr>
      <w:r w:rsidRPr="00EB1B26">
        <w:rPr>
          <w:rFonts w:ascii="Times New Roman" w:hAnsi="Times New Roman" w:cs="Times New Roman"/>
          <w:sz w:val="24"/>
          <w:szCs w:val="24"/>
        </w:rPr>
        <w:t>СD –диск</w:t>
      </w:r>
      <w:r w:rsidRPr="00EB1B26">
        <w:rPr>
          <w:rFonts w:ascii="Times New Roman" w:hAnsi="Times New Roman" w:cs="Times New Roman"/>
          <w:sz w:val="24"/>
          <w:szCs w:val="24"/>
          <w:lang w:val="tt-RU"/>
        </w:rPr>
        <w:t>алар</w:t>
      </w:r>
      <w:r w:rsidRPr="00EB1B26">
        <w:rPr>
          <w:rFonts w:ascii="Times New Roman" w:hAnsi="Times New Roman" w:cs="Times New Roman"/>
          <w:sz w:val="24"/>
          <w:szCs w:val="24"/>
        </w:rPr>
        <w:t xml:space="preserve"> «Африка хикмәтләре», «Африканские приключения».</w:t>
      </w:r>
    </w:p>
    <w:p w:rsidR="000777E7" w:rsidRPr="008A7C56" w:rsidRDefault="00EA7E6B" w:rsidP="008A7C56">
      <w:pPr>
        <w:widowControl w:val="0"/>
        <w:numPr>
          <w:ilvl w:val="0"/>
          <w:numId w:val="25"/>
        </w:numPr>
        <w:tabs>
          <w:tab w:val="left" w:pos="284"/>
        </w:tabs>
        <w:autoSpaceDE w:val="0"/>
        <w:autoSpaceDN w:val="0"/>
        <w:adjustRightInd w:val="0"/>
        <w:spacing w:after="0" w:line="240" w:lineRule="auto"/>
        <w:ind w:left="0" w:firstLine="0"/>
        <w:rPr>
          <w:rFonts w:ascii="Times New Roman" w:hAnsi="Times New Roman" w:cs="Times New Roman"/>
          <w:sz w:val="24"/>
          <w:szCs w:val="24"/>
        </w:rPr>
      </w:pPr>
      <w:r w:rsidRPr="00EB1B26">
        <w:rPr>
          <w:rFonts w:ascii="Times New Roman" w:hAnsi="Times New Roman" w:cs="Times New Roman"/>
          <w:sz w:val="24"/>
          <w:szCs w:val="24"/>
        </w:rPr>
        <w:t>СD –диск</w:t>
      </w:r>
      <w:r w:rsidRPr="00EB1B26">
        <w:rPr>
          <w:rFonts w:ascii="Times New Roman" w:hAnsi="Times New Roman" w:cs="Times New Roman"/>
          <w:sz w:val="24"/>
          <w:szCs w:val="24"/>
          <w:lang w:val="tt-RU"/>
        </w:rPr>
        <w:t>алар</w:t>
      </w:r>
      <w:r w:rsidRPr="00EB1B26">
        <w:rPr>
          <w:rFonts w:ascii="Times New Roman" w:hAnsi="Times New Roman" w:cs="Times New Roman"/>
          <w:sz w:val="24"/>
          <w:szCs w:val="24"/>
        </w:rPr>
        <w:t xml:space="preserve"> «Сертотмасүрдәк», «Болтливая утка».</w:t>
      </w:r>
    </w:p>
    <w:p w:rsidR="00543C5F" w:rsidRPr="000777E7" w:rsidRDefault="00543C5F" w:rsidP="008A7C56">
      <w:pPr>
        <w:pStyle w:val="a3"/>
        <w:widowControl w:val="0"/>
        <w:numPr>
          <w:ilvl w:val="0"/>
          <w:numId w:val="25"/>
        </w:numPr>
        <w:tabs>
          <w:tab w:val="left" w:pos="284"/>
        </w:tabs>
        <w:autoSpaceDE w:val="0"/>
        <w:autoSpaceDN w:val="0"/>
        <w:adjustRightInd w:val="0"/>
        <w:spacing w:after="0" w:line="240" w:lineRule="auto"/>
        <w:ind w:left="0" w:firstLine="0"/>
        <w:jc w:val="both"/>
        <w:rPr>
          <w:rFonts w:ascii="Times New Roman" w:hAnsi="Times New Roman" w:cs="Times New Roman"/>
          <w:sz w:val="24"/>
          <w:szCs w:val="24"/>
          <w:lang w:val="tt-RU"/>
        </w:rPr>
      </w:pPr>
      <w:r w:rsidRPr="000777E7">
        <w:rPr>
          <w:rFonts w:ascii="Times New Roman" w:hAnsi="Times New Roman" w:cs="Times New Roman"/>
          <w:sz w:val="24"/>
          <w:szCs w:val="24"/>
          <w:lang w:val="tt-RU"/>
        </w:rPr>
        <w:t>Методик әсбап өчен аудио-кушымта«Балалар бакчасында әдәп-әхлак тәрбиясе».</w:t>
      </w:r>
    </w:p>
    <w:p w:rsidR="004C26B0" w:rsidRPr="000777E7" w:rsidRDefault="00543C5F" w:rsidP="008A7C56">
      <w:pPr>
        <w:pStyle w:val="a3"/>
        <w:widowControl w:val="0"/>
        <w:numPr>
          <w:ilvl w:val="0"/>
          <w:numId w:val="25"/>
        </w:numPr>
        <w:tabs>
          <w:tab w:val="left" w:pos="284"/>
        </w:tabs>
        <w:autoSpaceDE w:val="0"/>
        <w:autoSpaceDN w:val="0"/>
        <w:adjustRightInd w:val="0"/>
        <w:spacing w:after="0" w:line="240" w:lineRule="auto"/>
        <w:jc w:val="both"/>
        <w:rPr>
          <w:rFonts w:ascii="Times New Roman" w:hAnsi="Times New Roman" w:cs="Times New Roman"/>
          <w:sz w:val="24"/>
          <w:szCs w:val="24"/>
          <w:lang w:val="tt-RU"/>
        </w:rPr>
      </w:pPr>
      <w:r w:rsidRPr="000777E7">
        <w:rPr>
          <w:rFonts w:ascii="Times New Roman" w:hAnsi="Times New Roman" w:cs="Times New Roman"/>
          <w:sz w:val="24"/>
          <w:szCs w:val="24"/>
          <w:lang w:val="tt-RU"/>
        </w:rPr>
        <w:t>А.Алиш әкияте һәм татар ,рус телләрендә мультфильм</w:t>
      </w:r>
      <w:r w:rsidR="004C26B0" w:rsidRPr="000777E7">
        <w:rPr>
          <w:rFonts w:ascii="Times New Roman" w:hAnsi="Times New Roman" w:cs="Times New Roman"/>
          <w:sz w:val="24"/>
          <w:szCs w:val="24"/>
          <w:lang w:val="tt-RU"/>
        </w:rPr>
        <w:t xml:space="preserve"> «Койрыклар».</w:t>
      </w:r>
    </w:p>
    <w:p w:rsidR="00A87D1B" w:rsidRPr="000777E7" w:rsidRDefault="004C26B0" w:rsidP="008A7C56">
      <w:pPr>
        <w:pStyle w:val="a3"/>
        <w:widowControl w:val="0"/>
        <w:numPr>
          <w:ilvl w:val="0"/>
          <w:numId w:val="25"/>
        </w:numPr>
        <w:tabs>
          <w:tab w:val="left" w:pos="284"/>
        </w:tabs>
        <w:autoSpaceDE w:val="0"/>
        <w:autoSpaceDN w:val="0"/>
        <w:adjustRightInd w:val="0"/>
        <w:spacing w:after="0" w:line="240" w:lineRule="auto"/>
        <w:jc w:val="both"/>
        <w:rPr>
          <w:rFonts w:ascii="Times New Roman" w:hAnsi="Times New Roman" w:cs="Times New Roman"/>
          <w:sz w:val="24"/>
          <w:szCs w:val="24"/>
          <w:lang w:val="tt-RU"/>
        </w:rPr>
      </w:pPr>
      <w:r w:rsidRPr="000777E7">
        <w:rPr>
          <w:rFonts w:ascii="Times New Roman" w:hAnsi="Times New Roman" w:cs="Times New Roman"/>
          <w:sz w:val="24"/>
          <w:szCs w:val="24"/>
          <w:lang w:val="tt-RU"/>
        </w:rPr>
        <w:t>Татар һәм рус телләрендә татар әкиятләре һәм мультфильмнар белән диск «Туган як        әкиятләре</w:t>
      </w:r>
      <w:r w:rsidR="00A87D1B" w:rsidRPr="000777E7">
        <w:rPr>
          <w:rFonts w:ascii="Times New Roman" w:hAnsi="Times New Roman" w:cs="Times New Roman"/>
          <w:sz w:val="24"/>
          <w:szCs w:val="24"/>
          <w:lang w:val="tt-RU"/>
        </w:rPr>
        <w:t>»,«Татар халык әкиятләре»,</w:t>
      </w:r>
    </w:p>
    <w:p w:rsidR="00543C5F" w:rsidRPr="000777E7" w:rsidRDefault="004C26B0" w:rsidP="008A7C56">
      <w:pPr>
        <w:pStyle w:val="a3"/>
        <w:widowControl w:val="0"/>
        <w:numPr>
          <w:ilvl w:val="0"/>
          <w:numId w:val="25"/>
        </w:numPr>
        <w:tabs>
          <w:tab w:val="left" w:pos="284"/>
        </w:tabs>
        <w:autoSpaceDE w:val="0"/>
        <w:autoSpaceDN w:val="0"/>
        <w:adjustRightInd w:val="0"/>
        <w:spacing w:after="0" w:line="240" w:lineRule="auto"/>
        <w:jc w:val="both"/>
        <w:rPr>
          <w:rFonts w:ascii="Times New Roman" w:hAnsi="Times New Roman" w:cs="Times New Roman"/>
          <w:sz w:val="24"/>
          <w:szCs w:val="24"/>
          <w:lang w:val="tt-RU"/>
        </w:rPr>
      </w:pPr>
      <w:r w:rsidRPr="000777E7">
        <w:rPr>
          <w:rFonts w:ascii="Times New Roman" w:hAnsi="Times New Roman" w:cs="Times New Roman"/>
          <w:sz w:val="24"/>
          <w:szCs w:val="24"/>
          <w:lang w:val="tt-RU"/>
        </w:rPr>
        <w:t>А. Алиш әкияте һәм татар ,рус һәм инглиз телләрендә мультфильм «Мактанчык чыпчык»,</w:t>
      </w:r>
    </w:p>
    <w:p w:rsidR="000777E7" w:rsidRPr="000777E7" w:rsidRDefault="004C26B0" w:rsidP="008A7C56">
      <w:pPr>
        <w:widowControl w:val="0"/>
        <w:tabs>
          <w:tab w:val="left" w:pos="284"/>
        </w:tabs>
        <w:autoSpaceDE w:val="0"/>
        <w:autoSpaceDN w:val="0"/>
        <w:adjustRightInd w:val="0"/>
        <w:spacing w:after="0" w:line="240" w:lineRule="auto"/>
        <w:ind w:left="360"/>
        <w:jc w:val="both"/>
        <w:rPr>
          <w:rFonts w:ascii="Times New Roman" w:hAnsi="Times New Roman" w:cs="Times New Roman"/>
          <w:sz w:val="24"/>
          <w:szCs w:val="24"/>
          <w:lang w:val="tt-RU"/>
        </w:rPr>
      </w:pPr>
      <w:r w:rsidRPr="000777E7">
        <w:rPr>
          <w:rFonts w:ascii="Times New Roman" w:hAnsi="Times New Roman" w:cs="Times New Roman"/>
          <w:sz w:val="24"/>
          <w:szCs w:val="24"/>
          <w:lang w:val="tt-RU"/>
        </w:rPr>
        <w:t>«Бал корты һәм шөпшә»,«Биккуркак белән Бикбатыр»,</w:t>
      </w:r>
    </w:p>
    <w:p w:rsidR="00A87D1B" w:rsidRPr="000777E7" w:rsidRDefault="00A87D1B" w:rsidP="008A7C56">
      <w:pPr>
        <w:pStyle w:val="a3"/>
        <w:widowControl w:val="0"/>
        <w:numPr>
          <w:ilvl w:val="0"/>
          <w:numId w:val="43"/>
        </w:numPr>
        <w:tabs>
          <w:tab w:val="left" w:pos="284"/>
        </w:tabs>
        <w:autoSpaceDE w:val="0"/>
        <w:autoSpaceDN w:val="0"/>
        <w:adjustRightInd w:val="0"/>
        <w:spacing w:after="0" w:line="240" w:lineRule="auto"/>
        <w:jc w:val="both"/>
        <w:rPr>
          <w:rFonts w:ascii="Times New Roman" w:hAnsi="Times New Roman" w:cs="Times New Roman"/>
          <w:sz w:val="24"/>
          <w:szCs w:val="24"/>
          <w:lang w:val="tt-RU"/>
        </w:rPr>
      </w:pPr>
      <w:r w:rsidRPr="000777E7">
        <w:rPr>
          <w:rFonts w:ascii="Times New Roman" w:hAnsi="Times New Roman" w:cs="Times New Roman"/>
          <w:sz w:val="24"/>
          <w:szCs w:val="24"/>
          <w:lang w:val="tt-RU"/>
        </w:rPr>
        <w:t>Кырмыска әкиятләре 1,2,3 чыгарылыш</w:t>
      </w:r>
    </w:p>
    <w:p w:rsidR="00543C5F" w:rsidRPr="00543C5F" w:rsidRDefault="00543C5F" w:rsidP="00543C5F">
      <w:pPr>
        <w:widowControl w:val="0"/>
        <w:autoSpaceDE w:val="0"/>
        <w:autoSpaceDN w:val="0"/>
        <w:adjustRightInd w:val="0"/>
        <w:spacing w:after="0" w:line="240" w:lineRule="auto"/>
        <w:rPr>
          <w:rFonts w:ascii="Times New Roman" w:hAnsi="Times New Roman" w:cs="Times New Roman"/>
          <w:sz w:val="24"/>
          <w:szCs w:val="24"/>
          <w:lang w:val="tt-RU"/>
        </w:rPr>
      </w:pPr>
    </w:p>
    <w:p w:rsidR="00EA7E6B" w:rsidRPr="00EB1B26" w:rsidRDefault="00E44577" w:rsidP="00EA7E6B">
      <w:pPr>
        <w:pStyle w:val="a5"/>
        <w:rPr>
          <w:rFonts w:ascii="Times New Roman" w:hAnsi="Times New Roman"/>
          <w:b/>
          <w:sz w:val="24"/>
          <w:szCs w:val="24"/>
          <w:lang w:val="tt-RU"/>
        </w:rPr>
      </w:pPr>
      <w:r>
        <w:rPr>
          <w:rFonts w:ascii="Times New Roman" w:hAnsi="Times New Roman"/>
          <w:b/>
          <w:sz w:val="24"/>
          <w:szCs w:val="24"/>
          <w:lang w:val="tt-RU"/>
        </w:rPr>
        <w:t>3.4.Тәрбияче</w:t>
      </w:r>
      <w:r w:rsidR="00EA7E6B" w:rsidRPr="00EB1B26">
        <w:rPr>
          <w:rFonts w:ascii="Times New Roman" w:hAnsi="Times New Roman"/>
          <w:b/>
          <w:sz w:val="24"/>
          <w:szCs w:val="24"/>
          <w:lang w:val="tt-RU"/>
        </w:rPr>
        <w:t>нең эш көне бүленеше.</w:t>
      </w:r>
    </w:p>
    <w:p w:rsidR="00EA7E6B" w:rsidRPr="00EB1B26" w:rsidRDefault="00EA7E6B" w:rsidP="00EA7E6B">
      <w:pPr>
        <w:pStyle w:val="a5"/>
        <w:rPr>
          <w:rFonts w:ascii="Times New Roman" w:hAnsi="Times New Roman"/>
          <w:b/>
          <w:sz w:val="24"/>
          <w:szCs w:val="24"/>
          <w:lang w:val="tt-RU"/>
        </w:rPr>
      </w:pPr>
    </w:p>
    <w:p w:rsidR="00EA7E6B" w:rsidRPr="00EB1B26" w:rsidRDefault="00EA7E6B" w:rsidP="0060188F">
      <w:pPr>
        <w:pStyle w:val="Default"/>
        <w:rPr>
          <w:b/>
          <w:color w:val="auto"/>
          <w:lang w:val="tt-RU"/>
        </w:rPr>
      </w:pPr>
      <w:r w:rsidRPr="00EB1B26">
        <w:rPr>
          <w:b/>
          <w:lang w:val="tt-RU"/>
        </w:rPr>
        <w:t>3.5.</w:t>
      </w:r>
      <w:r w:rsidR="009F339A" w:rsidRPr="00EB1B26">
        <w:rPr>
          <w:b/>
          <w:lang w:val="tt-RU"/>
        </w:rPr>
        <w:t>Белем бирү эшчәнлеге челтәре</w:t>
      </w:r>
      <w:r w:rsidRPr="00EB1B26">
        <w:rPr>
          <w:b/>
          <w:lang w:val="tt-RU"/>
        </w:rPr>
        <w:t>.</w:t>
      </w:r>
    </w:p>
    <w:p w:rsidR="00480506" w:rsidRPr="00480506" w:rsidRDefault="00480506" w:rsidP="00480506">
      <w:pPr>
        <w:rPr>
          <w:rFonts w:ascii="Times New Roman" w:hAnsi="Times New Roman" w:cs="Times New Roman"/>
          <w:sz w:val="24"/>
          <w:szCs w:val="24"/>
        </w:rPr>
      </w:pPr>
      <w:r w:rsidRPr="00480506">
        <w:rPr>
          <w:rFonts w:ascii="Times New Roman" w:hAnsi="Times New Roman" w:cs="Times New Roman"/>
          <w:sz w:val="24"/>
          <w:szCs w:val="24"/>
        </w:rPr>
        <w:t xml:space="preserve">График  образовательной и игровой деятельности  по обучению детей татарскому языку, родному языку МБДОУ </w:t>
      </w:r>
      <w:r w:rsidR="00382C54">
        <w:rPr>
          <w:rFonts w:ascii="Times New Roman" w:hAnsi="Times New Roman" w:cs="Times New Roman"/>
          <w:sz w:val="24"/>
          <w:szCs w:val="24"/>
        </w:rPr>
        <w:t>« Д\ с №30 «Снегурочка»» на 202</w:t>
      </w:r>
      <w:r w:rsidR="00382C54">
        <w:rPr>
          <w:rFonts w:ascii="Times New Roman" w:hAnsi="Times New Roman" w:cs="Times New Roman"/>
          <w:sz w:val="24"/>
          <w:szCs w:val="24"/>
          <w:lang w:val="tt-RU"/>
        </w:rPr>
        <w:t>1</w:t>
      </w:r>
      <w:r w:rsidR="00382C54">
        <w:rPr>
          <w:rFonts w:ascii="Times New Roman" w:hAnsi="Times New Roman" w:cs="Times New Roman"/>
          <w:sz w:val="24"/>
          <w:szCs w:val="24"/>
        </w:rPr>
        <w:t>-202</w:t>
      </w:r>
      <w:r w:rsidR="00382C54">
        <w:rPr>
          <w:rFonts w:ascii="Times New Roman" w:hAnsi="Times New Roman" w:cs="Times New Roman"/>
          <w:sz w:val="24"/>
          <w:szCs w:val="24"/>
          <w:lang w:val="tt-RU"/>
        </w:rPr>
        <w:t>2</w:t>
      </w:r>
      <w:r w:rsidRPr="00480506">
        <w:rPr>
          <w:rFonts w:ascii="Times New Roman" w:hAnsi="Times New Roman" w:cs="Times New Roman"/>
          <w:sz w:val="24"/>
          <w:szCs w:val="24"/>
        </w:rPr>
        <w:t xml:space="preserve"> учебный год </w:t>
      </w:r>
    </w:p>
    <w:tbl>
      <w:tblPr>
        <w:tblStyle w:val="a4"/>
        <w:tblW w:w="9923" w:type="dxa"/>
        <w:tblInd w:w="108" w:type="dxa"/>
        <w:tblLayout w:type="fixed"/>
        <w:tblLook w:val="04A0"/>
      </w:tblPr>
      <w:tblGrid>
        <w:gridCol w:w="993"/>
        <w:gridCol w:w="1134"/>
        <w:gridCol w:w="1275"/>
        <w:gridCol w:w="1276"/>
        <w:gridCol w:w="1134"/>
        <w:gridCol w:w="1276"/>
        <w:gridCol w:w="1417"/>
        <w:gridCol w:w="1418"/>
      </w:tblGrid>
      <w:tr w:rsidR="001B7B1C" w:rsidTr="00214308">
        <w:trPr>
          <w:trHeight w:val="874"/>
        </w:trPr>
        <w:tc>
          <w:tcPr>
            <w:tcW w:w="993" w:type="dxa"/>
            <w:tcBorders>
              <w:left w:val="single" w:sz="4" w:space="0" w:color="auto"/>
              <w:bottom w:val="single" w:sz="4" w:space="0" w:color="auto"/>
            </w:tcBorders>
          </w:tcPr>
          <w:p w:rsidR="001B7B1C" w:rsidRPr="00026C59" w:rsidRDefault="001B7B1C" w:rsidP="00214308">
            <w:pPr>
              <w:ind w:left="176" w:hanging="176"/>
              <w:jc w:val="center"/>
              <w:rPr>
                <w:rFonts w:ascii="Times New Roman" w:hAnsi="Times New Roman" w:cs="Times New Roman"/>
                <w:sz w:val="24"/>
                <w:szCs w:val="24"/>
              </w:rPr>
            </w:pPr>
            <w:r>
              <w:rPr>
                <w:rFonts w:ascii="Times New Roman" w:hAnsi="Times New Roman" w:cs="Times New Roman"/>
                <w:sz w:val="24"/>
                <w:szCs w:val="24"/>
              </w:rPr>
              <w:t xml:space="preserve">   № </w:t>
            </w:r>
          </w:p>
        </w:tc>
        <w:tc>
          <w:tcPr>
            <w:tcW w:w="1134" w:type="dxa"/>
            <w:tcBorders>
              <w:bottom w:val="single" w:sz="4" w:space="0" w:color="auto"/>
            </w:tcBorders>
          </w:tcPr>
          <w:p w:rsidR="001B7B1C" w:rsidRPr="00026C59" w:rsidRDefault="001B7B1C" w:rsidP="00480506">
            <w:pPr>
              <w:jc w:val="center"/>
              <w:rPr>
                <w:rFonts w:ascii="Times New Roman" w:hAnsi="Times New Roman" w:cs="Times New Roman"/>
                <w:sz w:val="20"/>
                <w:szCs w:val="20"/>
              </w:rPr>
            </w:pPr>
            <w:r w:rsidRPr="00026C59">
              <w:rPr>
                <w:rFonts w:ascii="Times New Roman" w:hAnsi="Times New Roman" w:cs="Times New Roman"/>
                <w:sz w:val="20"/>
                <w:szCs w:val="20"/>
              </w:rPr>
              <w:t>Средняя</w:t>
            </w:r>
          </w:p>
          <w:p w:rsidR="001B7B1C" w:rsidRPr="0068439F" w:rsidRDefault="001B7B1C" w:rsidP="00480506">
            <w:pPr>
              <w:jc w:val="center"/>
              <w:rPr>
                <w:rFonts w:ascii="Times New Roman" w:hAnsi="Times New Roman" w:cs="Times New Roman"/>
                <w:sz w:val="20"/>
                <w:szCs w:val="20"/>
                <w:lang w:val="tt-RU"/>
              </w:rPr>
            </w:pPr>
            <w:r w:rsidRPr="00026C59">
              <w:rPr>
                <w:rFonts w:ascii="Times New Roman" w:hAnsi="Times New Roman" w:cs="Times New Roman"/>
                <w:sz w:val="20"/>
                <w:szCs w:val="20"/>
              </w:rPr>
              <w:t>группа №</w:t>
            </w:r>
            <w:r>
              <w:rPr>
                <w:rFonts w:ascii="Times New Roman" w:hAnsi="Times New Roman" w:cs="Times New Roman"/>
                <w:sz w:val="20"/>
                <w:szCs w:val="20"/>
                <w:lang w:val="tt-RU"/>
              </w:rPr>
              <w:t>1</w:t>
            </w:r>
          </w:p>
        </w:tc>
        <w:tc>
          <w:tcPr>
            <w:tcW w:w="1275" w:type="dxa"/>
            <w:tcBorders>
              <w:bottom w:val="single" w:sz="4" w:space="0" w:color="auto"/>
            </w:tcBorders>
          </w:tcPr>
          <w:p w:rsidR="001B7B1C" w:rsidRPr="00026C59" w:rsidRDefault="001B7B1C" w:rsidP="00480506">
            <w:pPr>
              <w:jc w:val="center"/>
              <w:rPr>
                <w:rFonts w:ascii="Times New Roman" w:hAnsi="Times New Roman" w:cs="Times New Roman"/>
                <w:sz w:val="20"/>
                <w:szCs w:val="20"/>
              </w:rPr>
            </w:pPr>
            <w:r w:rsidRPr="00026C59">
              <w:rPr>
                <w:rFonts w:ascii="Times New Roman" w:hAnsi="Times New Roman" w:cs="Times New Roman"/>
                <w:sz w:val="20"/>
                <w:szCs w:val="20"/>
              </w:rPr>
              <w:t>Средняя</w:t>
            </w:r>
          </w:p>
          <w:p w:rsidR="001B7B1C" w:rsidRDefault="001B7B1C" w:rsidP="00480506">
            <w:pPr>
              <w:jc w:val="center"/>
              <w:rPr>
                <w:rFonts w:ascii="Times New Roman" w:hAnsi="Times New Roman" w:cs="Times New Roman"/>
                <w:sz w:val="20"/>
                <w:szCs w:val="20"/>
                <w:lang w:val="tt-RU"/>
              </w:rPr>
            </w:pPr>
            <w:r w:rsidRPr="00026C59">
              <w:rPr>
                <w:rFonts w:ascii="Times New Roman" w:hAnsi="Times New Roman" w:cs="Times New Roman"/>
                <w:sz w:val="20"/>
                <w:szCs w:val="20"/>
              </w:rPr>
              <w:t xml:space="preserve">группа </w:t>
            </w:r>
          </w:p>
          <w:p w:rsidR="001B7B1C" w:rsidRPr="0068439F" w:rsidRDefault="001B7B1C" w:rsidP="00480506">
            <w:pPr>
              <w:jc w:val="center"/>
              <w:rPr>
                <w:rFonts w:ascii="Times New Roman" w:hAnsi="Times New Roman" w:cs="Times New Roman"/>
                <w:sz w:val="20"/>
                <w:szCs w:val="20"/>
                <w:lang w:val="tt-RU"/>
              </w:rPr>
            </w:pPr>
            <w:r w:rsidRPr="00026C59">
              <w:rPr>
                <w:rFonts w:ascii="Times New Roman" w:hAnsi="Times New Roman" w:cs="Times New Roman"/>
                <w:sz w:val="20"/>
                <w:szCs w:val="20"/>
              </w:rPr>
              <w:t>№</w:t>
            </w:r>
            <w:r>
              <w:rPr>
                <w:rFonts w:ascii="Times New Roman" w:hAnsi="Times New Roman" w:cs="Times New Roman"/>
                <w:sz w:val="20"/>
                <w:szCs w:val="20"/>
                <w:lang w:val="tt-RU"/>
              </w:rPr>
              <w:t>2</w:t>
            </w:r>
          </w:p>
        </w:tc>
        <w:tc>
          <w:tcPr>
            <w:tcW w:w="1276" w:type="dxa"/>
            <w:tcBorders>
              <w:bottom w:val="single" w:sz="4" w:space="0" w:color="auto"/>
            </w:tcBorders>
          </w:tcPr>
          <w:p w:rsidR="001B7B1C" w:rsidRPr="00026C59" w:rsidRDefault="001B7B1C" w:rsidP="00CC1E2B">
            <w:pPr>
              <w:jc w:val="center"/>
              <w:rPr>
                <w:rFonts w:ascii="Times New Roman" w:hAnsi="Times New Roman" w:cs="Times New Roman"/>
                <w:sz w:val="20"/>
                <w:szCs w:val="20"/>
              </w:rPr>
            </w:pPr>
            <w:r w:rsidRPr="00026C59">
              <w:rPr>
                <w:rFonts w:ascii="Times New Roman" w:hAnsi="Times New Roman" w:cs="Times New Roman"/>
                <w:sz w:val="20"/>
                <w:szCs w:val="20"/>
              </w:rPr>
              <w:t>Средняя</w:t>
            </w:r>
          </w:p>
          <w:p w:rsidR="001B7B1C" w:rsidRDefault="001B7B1C" w:rsidP="00480506">
            <w:pPr>
              <w:jc w:val="center"/>
              <w:rPr>
                <w:rFonts w:ascii="Times New Roman" w:hAnsi="Times New Roman" w:cs="Times New Roman"/>
                <w:sz w:val="20"/>
                <w:szCs w:val="20"/>
                <w:lang w:val="tt-RU"/>
              </w:rPr>
            </w:pPr>
            <w:r w:rsidRPr="00026C59">
              <w:rPr>
                <w:rFonts w:ascii="Times New Roman" w:hAnsi="Times New Roman" w:cs="Times New Roman"/>
                <w:sz w:val="20"/>
                <w:szCs w:val="20"/>
              </w:rPr>
              <w:t xml:space="preserve">группа </w:t>
            </w:r>
          </w:p>
          <w:p w:rsidR="001B7B1C" w:rsidRPr="0068439F" w:rsidRDefault="001B7B1C" w:rsidP="00480506">
            <w:pPr>
              <w:jc w:val="center"/>
              <w:rPr>
                <w:rFonts w:ascii="Times New Roman" w:hAnsi="Times New Roman" w:cs="Times New Roman"/>
                <w:sz w:val="20"/>
                <w:szCs w:val="20"/>
                <w:lang w:val="tt-RU"/>
              </w:rPr>
            </w:pPr>
            <w:r w:rsidRPr="00026C59">
              <w:rPr>
                <w:rFonts w:ascii="Times New Roman" w:hAnsi="Times New Roman" w:cs="Times New Roman"/>
                <w:sz w:val="20"/>
                <w:szCs w:val="20"/>
              </w:rPr>
              <w:t>№</w:t>
            </w:r>
            <w:r>
              <w:rPr>
                <w:rFonts w:ascii="Times New Roman" w:hAnsi="Times New Roman" w:cs="Times New Roman"/>
                <w:sz w:val="20"/>
                <w:szCs w:val="20"/>
                <w:lang w:val="tt-RU"/>
              </w:rPr>
              <w:t>6</w:t>
            </w:r>
          </w:p>
          <w:p w:rsidR="001B7B1C" w:rsidRDefault="001B7B1C" w:rsidP="00480506">
            <w:pPr>
              <w:jc w:val="center"/>
              <w:rPr>
                <w:rFonts w:ascii="Times New Roman" w:hAnsi="Times New Roman" w:cs="Times New Roman"/>
                <w:sz w:val="20"/>
                <w:szCs w:val="20"/>
              </w:rPr>
            </w:pPr>
          </w:p>
          <w:p w:rsidR="001B7B1C" w:rsidRPr="00026C59" w:rsidRDefault="001B7B1C" w:rsidP="00480506">
            <w:pPr>
              <w:jc w:val="center"/>
              <w:rPr>
                <w:rFonts w:ascii="Times New Roman" w:hAnsi="Times New Roman" w:cs="Times New Roman"/>
                <w:sz w:val="20"/>
                <w:szCs w:val="20"/>
              </w:rPr>
            </w:pPr>
          </w:p>
        </w:tc>
        <w:tc>
          <w:tcPr>
            <w:tcW w:w="1134" w:type="dxa"/>
            <w:tcBorders>
              <w:bottom w:val="single" w:sz="4" w:space="0" w:color="auto"/>
            </w:tcBorders>
          </w:tcPr>
          <w:p w:rsidR="001B7B1C" w:rsidRPr="00026C59" w:rsidRDefault="001B7B1C" w:rsidP="00480506">
            <w:pPr>
              <w:jc w:val="center"/>
              <w:rPr>
                <w:rFonts w:ascii="Times New Roman" w:hAnsi="Times New Roman" w:cs="Times New Roman"/>
                <w:sz w:val="20"/>
                <w:szCs w:val="20"/>
              </w:rPr>
            </w:pPr>
            <w:r w:rsidRPr="00026C59">
              <w:rPr>
                <w:rFonts w:ascii="Times New Roman" w:hAnsi="Times New Roman" w:cs="Times New Roman"/>
                <w:sz w:val="20"/>
                <w:szCs w:val="20"/>
              </w:rPr>
              <w:t>Старшая</w:t>
            </w:r>
          </w:p>
          <w:p w:rsidR="001B7B1C" w:rsidRPr="00026C59" w:rsidRDefault="001B7B1C" w:rsidP="00480506">
            <w:pPr>
              <w:jc w:val="center"/>
              <w:rPr>
                <w:rFonts w:ascii="Times New Roman" w:hAnsi="Times New Roman" w:cs="Times New Roman"/>
                <w:sz w:val="20"/>
                <w:szCs w:val="20"/>
              </w:rPr>
            </w:pPr>
            <w:r w:rsidRPr="00026C59">
              <w:rPr>
                <w:rFonts w:ascii="Times New Roman" w:hAnsi="Times New Roman" w:cs="Times New Roman"/>
                <w:sz w:val="20"/>
                <w:szCs w:val="20"/>
              </w:rPr>
              <w:t>группа</w:t>
            </w:r>
          </w:p>
          <w:p w:rsidR="001B7B1C" w:rsidRPr="0068439F" w:rsidRDefault="001B7B1C" w:rsidP="00480506">
            <w:pPr>
              <w:jc w:val="center"/>
              <w:rPr>
                <w:rFonts w:ascii="Times New Roman" w:hAnsi="Times New Roman" w:cs="Times New Roman"/>
                <w:sz w:val="20"/>
                <w:szCs w:val="20"/>
                <w:lang w:val="tt-RU"/>
              </w:rPr>
            </w:pPr>
            <w:r>
              <w:rPr>
                <w:rFonts w:ascii="Times New Roman" w:hAnsi="Times New Roman" w:cs="Times New Roman"/>
                <w:sz w:val="20"/>
                <w:szCs w:val="20"/>
              </w:rPr>
              <w:t>№</w:t>
            </w:r>
            <w:r>
              <w:rPr>
                <w:rFonts w:ascii="Times New Roman" w:hAnsi="Times New Roman" w:cs="Times New Roman"/>
                <w:sz w:val="20"/>
                <w:szCs w:val="20"/>
                <w:lang w:val="tt-RU"/>
              </w:rPr>
              <w:t>4</w:t>
            </w:r>
          </w:p>
          <w:p w:rsidR="001B7B1C" w:rsidRPr="00026C59" w:rsidRDefault="001B7B1C" w:rsidP="00480506">
            <w:pPr>
              <w:jc w:val="center"/>
              <w:rPr>
                <w:rFonts w:ascii="Times New Roman" w:hAnsi="Times New Roman" w:cs="Times New Roman"/>
                <w:sz w:val="20"/>
                <w:szCs w:val="20"/>
              </w:rPr>
            </w:pPr>
          </w:p>
        </w:tc>
        <w:tc>
          <w:tcPr>
            <w:tcW w:w="1276" w:type="dxa"/>
            <w:tcBorders>
              <w:bottom w:val="single" w:sz="4" w:space="0" w:color="auto"/>
              <w:right w:val="single" w:sz="4" w:space="0" w:color="auto"/>
            </w:tcBorders>
          </w:tcPr>
          <w:p w:rsidR="001B7B1C" w:rsidRPr="00382C54" w:rsidRDefault="001B7B1C" w:rsidP="00480506">
            <w:pPr>
              <w:rPr>
                <w:rFonts w:ascii="Times New Roman" w:hAnsi="Times New Roman" w:cs="Times New Roman"/>
                <w:sz w:val="20"/>
                <w:szCs w:val="20"/>
                <w:lang w:val="tt-RU"/>
              </w:rPr>
            </w:pPr>
            <w:r w:rsidRPr="00026C59">
              <w:rPr>
                <w:rFonts w:ascii="Times New Roman" w:hAnsi="Times New Roman" w:cs="Times New Roman"/>
                <w:sz w:val="20"/>
                <w:szCs w:val="20"/>
              </w:rPr>
              <w:t>Подгото</w:t>
            </w:r>
            <w:r>
              <w:rPr>
                <w:rFonts w:ascii="Times New Roman" w:hAnsi="Times New Roman" w:cs="Times New Roman"/>
                <w:sz w:val="20"/>
                <w:szCs w:val="20"/>
              </w:rPr>
              <w:t>вительна</w:t>
            </w:r>
            <w:r>
              <w:rPr>
                <w:rFonts w:ascii="Times New Roman" w:hAnsi="Times New Roman" w:cs="Times New Roman"/>
                <w:sz w:val="20"/>
                <w:szCs w:val="20"/>
                <w:lang w:val="tt-RU"/>
              </w:rPr>
              <w:t>я  группа</w:t>
            </w:r>
          </w:p>
          <w:p w:rsidR="001B7B1C" w:rsidRDefault="001B7B1C" w:rsidP="00480506">
            <w:pPr>
              <w:jc w:val="center"/>
              <w:rPr>
                <w:rFonts w:ascii="Times New Roman" w:hAnsi="Times New Roman" w:cs="Times New Roman"/>
                <w:sz w:val="20"/>
                <w:szCs w:val="20"/>
              </w:rPr>
            </w:pPr>
            <w:r>
              <w:rPr>
                <w:rFonts w:ascii="Times New Roman" w:hAnsi="Times New Roman" w:cs="Times New Roman"/>
                <w:sz w:val="20"/>
                <w:szCs w:val="20"/>
              </w:rPr>
              <w:t>№7</w:t>
            </w:r>
          </w:p>
          <w:p w:rsidR="001B7B1C" w:rsidRPr="00026C59" w:rsidRDefault="001B7B1C" w:rsidP="00480506">
            <w:pPr>
              <w:jc w:val="center"/>
              <w:rPr>
                <w:rFonts w:ascii="Times New Roman" w:hAnsi="Times New Roman" w:cs="Times New Roman"/>
                <w:sz w:val="20"/>
                <w:szCs w:val="20"/>
              </w:rPr>
            </w:pPr>
          </w:p>
        </w:tc>
        <w:tc>
          <w:tcPr>
            <w:tcW w:w="1417" w:type="dxa"/>
            <w:tcBorders>
              <w:left w:val="single" w:sz="4" w:space="0" w:color="auto"/>
              <w:bottom w:val="single" w:sz="4" w:space="0" w:color="auto"/>
              <w:right w:val="single" w:sz="4" w:space="0" w:color="auto"/>
            </w:tcBorders>
          </w:tcPr>
          <w:p w:rsidR="001B7B1C" w:rsidRPr="00382C54" w:rsidRDefault="001B7B1C" w:rsidP="00480506">
            <w:pPr>
              <w:rPr>
                <w:rFonts w:ascii="Times New Roman" w:hAnsi="Times New Roman" w:cs="Times New Roman"/>
                <w:sz w:val="20"/>
                <w:szCs w:val="20"/>
                <w:lang w:val="tt-RU"/>
              </w:rPr>
            </w:pPr>
            <w:r w:rsidRPr="00026C59">
              <w:rPr>
                <w:rFonts w:ascii="Times New Roman" w:hAnsi="Times New Roman" w:cs="Times New Roman"/>
                <w:sz w:val="20"/>
                <w:szCs w:val="20"/>
              </w:rPr>
              <w:t>Подгото</w:t>
            </w:r>
            <w:r>
              <w:rPr>
                <w:rFonts w:ascii="Times New Roman" w:hAnsi="Times New Roman" w:cs="Times New Roman"/>
                <w:sz w:val="20"/>
                <w:szCs w:val="20"/>
              </w:rPr>
              <w:t>вительная</w:t>
            </w:r>
            <w:r>
              <w:rPr>
                <w:rFonts w:ascii="Times New Roman" w:hAnsi="Times New Roman" w:cs="Times New Roman"/>
                <w:sz w:val="20"/>
                <w:szCs w:val="20"/>
                <w:lang w:val="tt-RU"/>
              </w:rPr>
              <w:t xml:space="preserve">  группа</w:t>
            </w:r>
          </w:p>
          <w:p w:rsidR="001B7B1C" w:rsidRDefault="001B7B1C" w:rsidP="00382C54">
            <w:pPr>
              <w:rPr>
                <w:rFonts w:ascii="Times New Roman" w:hAnsi="Times New Roman" w:cs="Times New Roman"/>
                <w:sz w:val="20"/>
                <w:szCs w:val="20"/>
              </w:rPr>
            </w:pPr>
            <w:r>
              <w:rPr>
                <w:rFonts w:ascii="Times New Roman" w:hAnsi="Times New Roman" w:cs="Times New Roman"/>
                <w:sz w:val="20"/>
                <w:szCs w:val="20"/>
              </w:rPr>
              <w:t xml:space="preserve">              №5</w:t>
            </w:r>
          </w:p>
          <w:p w:rsidR="001B7B1C" w:rsidRDefault="001B7B1C">
            <w:pPr>
              <w:rPr>
                <w:rFonts w:ascii="Times New Roman" w:hAnsi="Times New Roman" w:cs="Times New Roman"/>
                <w:sz w:val="20"/>
                <w:szCs w:val="20"/>
              </w:rPr>
            </w:pPr>
          </w:p>
          <w:p w:rsidR="001B7B1C" w:rsidRPr="00026C59" w:rsidRDefault="001B7B1C" w:rsidP="00480506">
            <w:pPr>
              <w:jc w:val="center"/>
              <w:rPr>
                <w:rFonts w:ascii="Times New Roman" w:hAnsi="Times New Roman" w:cs="Times New Roman"/>
                <w:sz w:val="20"/>
                <w:szCs w:val="20"/>
              </w:rPr>
            </w:pPr>
          </w:p>
        </w:tc>
        <w:tc>
          <w:tcPr>
            <w:tcW w:w="1418" w:type="dxa"/>
            <w:tcBorders>
              <w:left w:val="single" w:sz="4" w:space="0" w:color="auto"/>
              <w:bottom w:val="single" w:sz="4" w:space="0" w:color="auto"/>
              <w:right w:val="single" w:sz="4" w:space="0" w:color="auto"/>
            </w:tcBorders>
          </w:tcPr>
          <w:p w:rsidR="001B7B1C" w:rsidRPr="00026C59" w:rsidRDefault="001B7B1C" w:rsidP="00480506">
            <w:pPr>
              <w:rPr>
                <w:rFonts w:ascii="Times New Roman" w:hAnsi="Times New Roman" w:cs="Times New Roman"/>
                <w:sz w:val="20"/>
                <w:szCs w:val="20"/>
              </w:rPr>
            </w:pPr>
            <w:r w:rsidRPr="00026C59">
              <w:rPr>
                <w:rFonts w:ascii="Times New Roman" w:hAnsi="Times New Roman" w:cs="Times New Roman"/>
                <w:sz w:val="20"/>
                <w:szCs w:val="20"/>
              </w:rPr>
              <w:t>Подгото</w:t>
            </w:r>
            <w:r>
              <w:rPr>
                <w:rFonts w:ascii="Times New Roman" w:hAnsi="Times New Roman" w:cs="Times New Roman"/>
                <w:sz w:val="20"/>
                <w:szCs w:val="20"/>
              </w:rPr>
              <w:t xml:space="preserve">вительная группа              </w:t>
            </w:r>
          </w:p>
          <w:p w:rsidR="001B7B1C" w:rsidRDefault="001B7B1C" w:rsidP="00480506">
            <w:pPr>
              <w:jc w:val="center"/>
              <w:rPr>
                <w:rFonts w:ascii="Times New Roman" w:hAnsi="Times New Roman" w:cs="Times New Roman"/>
                <w:sz w:val="20"/>
                <w:szCs w:val="20"/>
              </w:rPr>
            </w:pPr>
            <w:r>
              <w:rPr>
                <w:rFonts w:ascii="Times New Roman" w:hAnsi="Times New Roman" w:cs="Times New Roman"/>
                <w:sz w:val="20"/>
                <w:szCs w:val="20"/>
              </w:rPr>
              <w:t>№9</w:t>
            </w:r>
          </w:p>
          <w:p w:rsidR="001B7B1C" w:rsidRDefault="001B7B1C">
            <w:pPr>
              <w:rPr>
                <w:rFonts w:ascii="Times New Roman" w:hAnsi="Times New Roman" w:cs="Times New Roman"/>
                <w:sz w:val="20"/>
                <w:szCs w:val="20"/>
              </w:rPr>
            </w:pPr>
          </w:p>
          <w:p w:rsidR="001B7B1C" w:rsidRPr="00026C59" w:rsidRDefault="001B7B1C" w:rsidP="00480506">
            <w:pPr>
              <w:jc w:val="center"/>
              <w:rPr>
                <w:rFonts w:ascii="Times New Roman" w:hAnsi="Times New Roman" w:cs="Times New Roman"/>
                <w:sz w:val="20"/>
                <w:szCs w:val="20"/>
              </w:rPr>
            </w:pPr>
          </w:p>
        </w:tc>
      </w:tr>
      <w:tr w:rsidR="001B7B1C" w:rsidTr="00214308">
        <w:trPr>
          <w:trHeight w:val="1273"/>
        </w:trPr>
        <w:tc>
          <w:tcPr>
            <w:tcW w:w="993" w:type="dxa"/>
            <w:tcBorders>
              <w:left w:val="single" w:sz="4" w:space="0" w:color="auto"/>
            </w:tcBorders>
          </w:tcPr>
          <w:p w:rsidR="001B7B1C" w:rsidRPr="00026C59" w:rsidRDefault="001B7B1C" w:rsidP="00214308">
            <w:pPr>
              <w:ind w:left="176" w:hanging="176"/>
              <w:jc w:val="center"/>
              <w:rPr>
                <w:rFonts w:ascii="Times New Roman" w:hAnsi="Times New Roman" w:cs="Times New Roman"/>
                <w:sz w:val="20"/>
                <w:szCs w:val="20"/>
              </w:rPr>
            </w:pPr>
            <w:r>
              <w:rPr>
                <w:rFonts w:ascii="Times New Roman" w:hAnsi="Times New Roman" w:cs="Times New Roman"/>
                <w:sz w:val="20"/>
                <w:szCs w:val="20"/>
              </w:rPr>
              <w:t>Поне</w:t>
            </w:r>
            <w:r w:rsidRPr="00026C59">
              <w:rPr>
                <w:rFonts w:ascii="Times New Roman" w:hAnsi="Times New Roman" w:cs="Times New Roman"/>
                <w:sz w:val="20"/>
                <w:szCs w:val="20"/>
              </w:rPr>
              <w:t>дельник</w:t>
            </w:r>
          </w:p>
          <w:p w:rsidR="001B7B1C" w:rsidRDefault="001B7B1C" w:rsidP="00214308">
            <w:pPr>
              <w:ind w:left="176" w:hanging="176"/>
              <w:rPr>
                <w:rFonts w:ascii="Times New Roman" w:hAnsi="Times New Roman" w:cs="Times New Roman"/>
                <w:sz w:val="20"/>
                <w:szCs w:val="20"/>
              </w:rPr>
            </w:pPr>
          </w:p>
          <w:p w:rsidR="001B7B1C" w:rsidRPr="00026C59" w:rsidRDefault="001B7B1C" w:rsidP="00214308">
            <w:pPr>
              <w:ind w:left="176" w:hanging="176"/>
              <w:jc w:val="center"/>
              <w:rPr>
                <w:rFonts w:ascii="Times New Roman" w:hAnsi="Times New Roman" w:cs="Times New Roman"/>
                <w:sz w:val="20"/>
                <w:szCs w:val="20"/>
              </w:rPr>
            </w:pPr>
          </w:p>
        </w:tc>
        <w:tc>
          <w:tcPr>
            <w:tcW w:w="1134" w:type="dxa"/>
          </w:tcPr>
          <w:p w:rsidR="001B7B1C" w:rsidRPr="00382C54" w:rsidRDefault="001B7B1C" w:rsidP="00CC1E2B">
            <w:pPr>
              <w:rPr>
                <w:rFonts w:ascii="Times New Roman" w:hAnsi="Times New Roman" w:cs="Times New Roman"/>
                <w:sz w:val="28"/>
                <w:szCs w:val="28"/>
                <w:lang w:val="tt-RU"/>
              </w:rPr>
            </w:pPr>
            <w:r>
              <w:rPr>
                <w:rFonts w:ascii="Times New Roman" w:hAnsi="Times New Roman" w:cs="Times New Roman"/>
                <w:sz w:val="20"/>
                <w:szCs w:val="20"/>
              </w:rPr>
              <w:t>*</w:t>
            </w:r>
            <w:r>
              <w:rPr>
                <w:rFonts w:ascii="Times New Roman" w:hAnsi="Times New Roman" w:cs="Times New Roman"/>
                <w:sz w:val="20"/>
                <w:szCs w:val="20"/>
                <w:lang w:val="tt-RU"/>
              </w:rPr>
              <w:t>11.00</w:t>
            </w:r>
            <w:r>
              <w:rPr>
                <w:rFonts w:ascii="Times New Roman" w:hAnsi="Times New Roman" w:cs="Times New Roman"/>
                <w:sz w:val="20"/>
                <w:szCs w:val="20"/>
              </w:rPr>
              <w:t>-</w:t>
            </w:r>
            <w:r>
              <w:rPr>
                <w:rFonts w:ascii="Times New Roman" w:hAnsi="Times New Roman" w:cs="Times New Roman"/>
                <w:sz w:val="20"/>
                <w:szCs w:val="20"/>
                <w:lang w:val="tt-RU"/>
              </w:rPr>
              <w:t>11.40</w:t>
            </w:r>
          </w:p>
          <w:p w:rsidR="001B7B1C" w:rsidRDefault="001B7B1C" w:rsidP="00CC1E2B">
            <w:pPr>
              <w:rPr>
                <w:rFonts w:ascii="Times New Roman" w:hAnsi="Times New Roman" w:cs="Times New Roman"/>
                <w:sz w:val="28"/>
                <w:szCs w:val="28"/>
              </w:rPr>
            </w:pPr>
            <w:r>
              <w:rPr>
                <w:rFonts w:ascii="Times New Roman" w:hAnsi="Times New Roman" w:cs="Times New Roman"/>
                <w:sz w:val="20"/>
                <w:szCs w:val="20"/>
              </w:rPr>
              <w:t>(на прогулке</w:t>
            </w:r>
            <w:r>
              <w:rPr>
                <w:rFonts w:ascii="Times New Roman" w:hAnsi="Times New Roman" w:cs="Times New Roman"/>
                <w:sz w:val="28"/>
                <w:szCs w:val="28"/>
              </w:rPr>
              <w:t>)</w:t>
            </w:r>
          </w:p>
          <w:p w:rsidR="001B7B1C" w:rsidRPr="00026C59" w:rsidRDefault="001B7B1C" w:rsidP="00480506">
            <w:pPr>
              <w:rPr>
                <w:rFonts w:ascii="Times New Roman" w:hAnsi="Times New Roman" w:cs="Times New Roman"/>
                <w:sz w:val="20"/>
                <w:szCs w:val="20"/>
              </w:rPr>
            </w:pPr>
          </w:p>
        </w:tc>
        <w:tc>
          <w:tcPr>
            <w:tcW w:w="1275" w:type="dxa"/>
          </w:tcPr>
          <w:p w:rsidR="001B7B1C" w:rsidRDefault="001B7B1C" w:rsidP="00480506">
            <w:pPr>
              <w:jc w:val="center"/>
              <w:rPr>
                <w:rFonts w:ascii="Times New Roman" w:hAnsi="Times New Roman" w:cs="Times New Roman"/>
                <w:sz w:val="20"/>
                <w:szCs w:val="20"/>
              </w:rPr>
            </w:pPr>
          </w:p>
          <w:p w:rsidR="001B7B1C" w:rsidRPr="00382C54" w:rsidRDefault="001B7B1C" w:rsidP="00480506">
            <w:pPr>
              <w:jc w:val="center"/>
              <w:rPr>
                <w:rFonts w:ascii="Times New Roman" w:hAnsi="Times New Roman" w:cs="Times New Roman"/>
                <w:sz w:val="20"/>
                <w:szCs w:val="20"/>
                <w:lang w:val="tt-RU"/>
              </w:rPr>
            </w:pPr>
          </w:p>
        </w:tc>
        <w:tc>
          <w:tcPr>
            <w:tcW w:w="1276" w:type="dxa"/>
          </w:tcPr>
          <w:p w:rsidR="001B7B1C" w:rsidRPr="0025308D" w:rsidRDefault="001B7B1C" w:rsidP="001B7B1C">
            <w:pPr>
              <w:rPr>
                <w:rFonts w:ascii="Times New Roman" w:hAnsi="Times New Roman" w:cs="Times New Roman"/>
                <w:sz w:val="28"/>
                <w:szCs w:val="28"/>
              </w:rPr>
            </w:pPr>
            <w:r>
              <w:rPr>
                <w:rFonts w:ascii="Times New Roman" w:hAnsi="Times New Roman" w:cs="Times New Roman"/>
                <w:sz w:val="20"/>
                <w:szCs w:val="20"/>
              </w:rPr>
              <w:t>*8.40-9.00</w:t>
            </w:r>
          </w:p>
          <w:p w:rsidR="001B7B1C" w:rsidRPr="00026C59" w:rsidRDefault="001B7B1C" w:rsidP="00382C54">
            <w:pPr>
              <w:rPr>
                <w:rFonts w:ascii="Times New Roman" w:hAnsi="Times New Roman" w:cs="Times New Roman"/>
                <w:sz w:val="20"/>
                <w:szCs w:val="20"/>
              </w:rPr>
            </w:pPr>
          </w:p>
        </w:tc>
        <w:tc>
          <w:tcPr>
            <w:tcW w:w="1134" w:type="dxa"/>
          </w:tcPr>
          <w:p w:rsidR="001B7B1C" w:rsidRPr="00026C59" w:rsidRDefault="001B7B1C" w:rsidP="001B7B1C">
            <w:pPr>
              <w:jc w:val="center"/>
              <w:rPr>
                <w:rFonts w:ascii="Times New Roman" w:hAnsi="Times New Roman" w:cs="Times New Roman"/>
                <w:sz w:val="20"/>
                <w:szCs w:val="20"/>
              </w:rPr>
            </w:pPr>
            <w:r>
              <w:rPr>
                <w:rFonts w:ascii="Times New Roman" w:hAnsi="Times New Roman" w:cs="Times New Roman"/>
                <w:sz w:val="20"/>
                <w:szCs w:val="20"/>
              </w:rPr>
              <w:t xml:space="preserve"> *10.</w:t>
            </w:r>
            <w:r>
              <w:rPr>
                <w:rFonts w:ascii="Times New Roman" w:hAnsi="Times New Roman" w:cs="Times New Roman"/>
                <w:sz w:val="20"/>
                <w:szCs w:val="20"/>
                <w:lang w:val="tt-RU"/>
              </w:rPr>
              <w:t>10</w:t>
            </w:r>
            <w:r>
              <w:rPr>
                <w:rFonts w:ascii="Times New Roman" w:hAnsi="Times New Roman" w:cs="Times New Roman"/>
                <w:sz w:val="20"/>
                <w:szCs w:val="20"/>
              </w:rPr>
              <w:t>-11.00</w:t>
            </w:r>
          </w:p>
          <w:p w:rsidR="001B7B1C" w:rsidRDefault="001B7B1C" w:rsidP="00480506">
            <w:pPr>
              <w:jc w:val="center"/>
              <w:rPr>
                <w:rFonts w:ascii="Times New Roman" w:hAnsi="Times New Roman" w:cs="Times New Roman"/>
                <w:sz w:val="28"/>
                <w:szCs w:val="28"/>
              </w:rPr>
            </w:pPr>
            <w:r>
              <w:rPr>
                <w:rFonts w:ascii="Times New Roman" w:hAnsi="Times New Roman" w:cs="Times New Roman"/>
                <w:sz w:val="20"/>
                <w:szCs w:val="20"/>
              </w:rPr>
              <w:t>(на прогулке</w:t>
            </w:r>
            <w:r>
              <w:rPr>
                <w:rFonts w:ascii="Times New Roman" w:hAnsi="Times New Roman" w:cs="Times New Roman"/>
                <w:sz w:val="28"/>
                <w:szCs w:val="28"/>
              </w:rPr>
              <w:t>)</w:t>
            </w:r>
          </w:p>
          <w:p w:rsidR="001B7B1C" w:rsidRPr="00026C59" w:rsidRDefault="001B7B1C" w:rsidP="00480506">
            <w:pPr>
              <w:jc w:val="center"/>
              <w:rPr>
                <w:rFonts w:ascii="Times New Roman" w:hAnsi="Times New Roman" w:cs="Times New Roman"/>
                <w:sz w:val="20"/>
                <w:szCs w:val="20"/>
              </w:rPr>
            </w:pPr>
          </w:p>
        </w:tc>
        <w:tc>
          <w:tcPr>
            <w:tcW w:w="1276" w:type="dxa"/>
            <w:tcBorders>
              <w:right w:val="single" w:sz="4" w:space="0" w:color="auto"/>
            </w:tcBorders>
          </w:tcPr>
          <w:p w:rsidR="001B7B1C" w:rsidRPr="00382C54" w:rsidRDefault="001B7B1C" w:rsidP="00382C54">
            <w:pPr>
              <w:rPr>
                <w:rFonts w:ascii="Times New Roman" w:hAnsi="Times New Roman" w:cs="Times New Roman"/>
                <w:sz w:val="20"/>
                <w:szCs w:val="20"/>
                <w:lang w:val="tt-RU"/>
              </w:rPr>
            </w:pPr>
            <w:r>
              <w:rPr>
                <w:rFonts w:ascii="Times New Roman" w:hAnsi="Times New Roman" w:cs="Times New Roman"/>
                <w:sz w:val="20"/>
                <w:szCs w:val="20"/>
              </w:rPr>
              <w:t>*10.</w:t>
            </w:r>
            <w:r>
              <w:rPr>
                <w:rFonts w:ascii="Times New Roman" w:hAnsi="Times New Roman" w:cs="Times New Roman"/>
                <w:sz w:val="20"/>
                <w:szCs w:val="20"/>
                <w:lang w:val="tt-RU"/>
              </w:rPr>
              <w:t>35</w:t>
            </w:r>
            <w:r>
              <w:rPr>
                <w:rFonts w:ascii="Times New Roman" w:hAnsi="Times New Roman" w:cs="Times New Roman"/>
                <w:sz w:val="20"/>
                <w:szCs w:val="20"/>
              </w:rPr>
              <w:t>-1</w:t>
            </w:r>
            <w:r>
              <w:rPr>
                <w:rFonts w:ascii="Times New Roman" w:hAnsi="Times New Roman" w:cs="Times New Roman"/>
                <w:sz w:val="20"/>
                <w:szCs w:val="20"/>
                <w:lang w:val="tt-RU"/>
              </w:rPr>
              <w:t>1.00</w:t>
            </w:r>
          </w:p>
          <w:p w:rsidR="001B7B1C" w:rsidRDefault="001B7B1C" w:rsidP="00382C54">
            <w:pPr>
              <w:rPr>
                <w:rFonts w:ascii="Times New Roman" w:hAnsi="Times New Roman" w:cs="Times New Roman"/>
                <w:sz w:val="28"/>
                <w:szCs w:val="28"/>
              </w:rPr>
            </w:pPr>
            <w:r>
              <w:rPr>
                <w:rFonts w:ascii="Times New Roman" w:hAnsi="Times New Roman" w:cs="Times New Roman"/>
                <w:sz w:val="20"/>
                <w:szCs w:val="20"/>
              </w:rPr>
              <w:t>(на прогулке</w:t>
            </w:r>
            <w:r>
              <w:rPr>
                <w:rFonts w:ascii="Times New Roman" w:hAnsi="Times New Roman" w:cs="Times New Roman"/>
                <w:sz w:val="28"/>
                <w:szCs w:val="28"/>
              </w:rPr>
              <w:t>)</w:t>
            </w:r>
          </w:p>
          <w:p w:rsidR="001B7B1C" w:rsidRPr="00026C59" w:rsidRDefault="001B7B1C" w:rsidP="00480506">
            <w:pPr>
              <w:rPr>
                <w:rFonts w:ascii="Times New Roman" w:hAnsi="Times New Roman" w:cs="Times New Roman"/>
                <w:sz w:val="20"/>
                <w:szCs w:val="20"/>
              </w:rPr>
            </w:pPr>
          </w:p>
        </w:tc>
        <w:tc>
          <w:tcPr>
            <w:tcW w:w="1417" w:type="dxa"/>
            <w:tcBorders>
              <w:left w:val="single" w:sz="4" w:space="0" w:color="auto"/>
              <w:right w:val="single" w:sz="4" w:space="0" w:color="auto"/>
            </w:tcBorders>
          </w:tcPr>
          <w:p w:rsidR="001B7B1C" w:rsidRPr="00026C59" w:rsidRDefault="001B7B1C" w:rsidP="00480506">
            <w:pPr>
              <w:rPr>
                <w:rFonts w:ascii="Times New Roman" w:hAnsi="Times New Roman" w:cs="Times New Roman"/>
                <w:sz w:val="20"/>
                <w:szCs w:val="20"/>
              </w:rPr>
            </w:pPr>
            <w:r>
              <w:rPr>
                <w:rFonts w:ascii="Times New Roman" w:hAnsi="Times New Roman" w:cs="Times New Roman"/>
                <w:sz w:val="20"/>
                <w:szCs w:val="20"/>
              </w:rPr>
              <w:t>9.00-9.30</w:t>
            </w:r>
          </w:p>
          <w:p w:rsidR="001B7B1C" w:rsidRPr="00026C59" w:rsidRDefault="001B7B1C" w:rsidP="00480506">
            <w:pPr>
              <w:rPr>
                <w:rFonts w:ascii="Times New Roman" w:hAnsi="Times New Roman" w:cs="Times New Roman"/>
                <w:sz w:val="20"/>
                <w:szCs w:val="20"/>
              </w:rPr>
            </w:pPr>
            <w:r>
              <w:rPr>
                <w:rFonts w:ascii="Times New Roman" w:hAnsi="Times New Roman" w:cs="Times New Roman"/>
                <w:sz w:val="20"/>
                <w:szCs w:val="20"/>
              </w:rPr>
              <w:t>9.40</w:t>
            </w:r>
            <w:r w:rsidRPr="00026C59">
              <w:rPr>
                <w:rFonts w:ascii="Times New Roman" w:hAnsi="Times New Roman" w:cs="Times New Roman"/>
                <w:sz w:val="20"/>
                <w:szCs w:val="20"/>
              </w:rPr>
              <w:t>-</w:t>
            </w:r>
            <w:r>
              <w:rPr>
                <w:rFonts w:ascii="Times New Roman" w:hAnsi="Times New Roman" w:cs="Times New Roman"/>
                <w:sz w:val="20"/>
                <w:szCs w:val="20"/>
              </w:rPr>
              <w:t>10.10</w:t>
            </w:r>
          </w:p>
        </w:tc>
        <w:tc>
          <w:tcPr>
            <w:tcW w:w="1418" w:type="dxa"/>
            <w:tcBorders>
              <w:left w:val="single" w:sz="4" w:space="0" w:color="auto"/>
              <w:right w:val="single" w:sz="4" w:space="0" w:color="auto"/>
            </w:tcBorders>
          </w:tcPr>
          <w:p w:rsidR="001B7B1C" w:rsidRDefault="001B7B1C">
            <w:pPr>
              <w:rPr>
                <w:rFonts w:ascii="Times New Roman" w:hAnsi="Times New Roman" w:cs="Times New Roman"/>
                <w:sz w:val="20"/>
                <w:szCs w:val="20"/>
              </w:rPr>
            </w:pPr>
          </w:p>
          <w:p w:rsidR="001B7B1C" w:rsidRPr="00026C59" w:rsidRDefault="001B7B1C" w:rsidP="00480506">
            <w:pPr>
              <w:rPr>
                <w:rFonts w:ascii="Times New Roman" w:hAnsi="Times New Roman" w:cs="Times New Roman"/>
                <w:sz w:val="20"/>
                <w:szCs w:val="20"/>
              </w:rPr>
            </w:pPr>
          </w:p>
        </w:tc>
      </w:tr>
      <w:tr w:rsidR="001B7B1C" w:rsidTr="00214308">
        <w:trPr>
          <w:trHeight w:val="1054"/>
        </w:trPr>
        <w:tc>
          <w:tcPr>
            <w:tcW w:w="993" w:type="dxa"/>
            <w:tcBorders>
              <w:left w:val="single" w:sz="4" w:space="0" w:color="auto"/>
            </w:tcBorders>
          </w:tcPr>
          <w:p w:rsidR="001B7B1C" w:rsidRPr="00026C59" w:rsidRDefault="001B7B1C" w:rsidP="00214308">
            <w:pPr>
              <w:ind w:left="176" w:hanging="176"/>
              <w:jc w:val="center"/>
              <w:rPr>
                <w:rFonts w:ascii="Times New Roman" w:hAnsi="Times New Roman" w:cs="Times New Roman"/>
                <w:sz w:val="20"/>
                <w:szCs w:val="20"/>
              </w:rPr>
            </w:pPr>
            <w:r w:rsidRPr="00026C59">
              <w:rPr>
                <w:rFonts w:ascii="Times New Roman" w:hAnsi="Times New Roman" w:cs="Times New Roman"/>
                <w:sz w:val="20"/>
                <w:szCs w:val="20"/>
              </w:rPr>
              <w:t>Вторник</w:t>
            </w:r>
          </w:p>
          <w:p w:rsidR="001B7B1C" w:rsidRPr="00026C59" w:rsidRDefault="001B7B1C" w:rsidP="00214308">
            <w:pPr>
              <w:ind w:left="176" w:hanging="176"/>
              <w:jc w:val="center"/>
              <w:rPr>
                <w:rFonts w:ascii="Times New Roman" w:hAnsi="Times New Roman" w:cs="Times New Roman"/>
                <w:sz w:val="20"/>
                <w:szCs w:val="20"/>
              </w:rPr>
            </w:pPr>
          </w:p>
          <w:p w:rsidR="001B7B1C" w:rsidRPr="00026C59" w:rsidRDefault="001B7B1C" w:rsidP="00214308">
            <w:pPr>
              <w:ind w:left="176" w:hanging="176"/>
              <w:jc w:val="center"/>
              <w:rPr>
                <w:rFonts w:ascii="Times New Roman" w:hAnsi="Times New Roman" w:cs="Times New Roman"/>
                <w:sz w:val="20"/>
                <w:szCs w:val="20"/>
              </w:rPr>
            </w:pPr>
          </w:p>
          <w:p w:rsidR="001B7B1C" w:rsidRPr="00026C59" w:rsidRDefault="001B7B1C" w:rsidP="00214308">
            <w:pPr>
              <w:ind w:left="176" w:hanging="176"/>
              <w:rPr>
                <w:rFonts w:ascii="Times New Roman" w:hAnsi="Times New Roman" w:cs="Times New Roman"/>
                <w:sz w:val="20"/>
                <w:szCs w:val="20"/>
              </w:rPr>
            </w:pPr>
          </w:p>
        </w:tc>
        <w:tc>
          <w:tcPr>
            <w:tcW w:w="1134" w:type="dxa"/>
          </w:tcPr>
          <w:p w:rsidR="001B7B1C" w:rsidRPr="007A62C5" w:rsidRDefault="001B7B1C" w:rsidP="00480506">
            <w:pPr>
              <w:jc w:val="center"/>
              <w:rPr>
                <w:rFonts w:ascii="Times New Roman" w:hAnsi="Times New Roman" w:cs="Times New Roman"/>
                <w:sz w:val="24"/>
                <w:szCs w:val="24"/>
              </w:rPr>
            </w:pPr>
          </w:p>
        </w:tc>
        <w:tc>
          <w:tcPr>
            <w:tcW w:w="1275" w:type="dxa"/>
          </w:tcPr>
          <w:p w:rsidR="001B7B1C" w:rsidRPr="0080036A" w:rsidRDefault="001B7B1C" w:rsidP="001B7B1C">
            <w:pPr>
              <w:rPr>
                <w:rFonts w:ascii="Times New Roman" w:hAnsi="Times New Roman" w:cs="Times New Roman"/>
              </w:rPr>
            </w:pPr>
            <w:r>
              <w:rPr>
                <w:rFonts w:ascii="Times New Roman" w:hAnsi="Times New Roman" w:cs="Times New Roman"/>
              </w:rPr>
              <w:t>*8.40-9.00</w:t>
            </w:r>
          </w:p>
        </w:tc>
        <w:tc>
          <w:tcPr>
            <w:tcW w:w="1276" w:type="dxa"/>
          </w:tcPr>
          <w:p w:rsidR="001B7B1C" w:rsidRPr="00382C54" w:rsidRDefault="001B7B1C" w:rsidP="00382C54">
            <w:pPr>
              <w:rPr>
                <w:rFonts w:ascii="Times New Roman" w:hAnsi="Times New Roman" w:cs="Times New Roman"/>
                <w:sz w:val="20"/>
                <w:szCs w:val="20"/>
                <w:lang w:val="tt-RU"/>
              </w:rPr>
            </w:pPr>
            <w:r>
              <w:rPr>
                <w:rFonts w:ascii="Times New Roman" w:hAnsi="Times New Roman" w:cs="Times New Roman"/>
                <w:sz w:val="20"/>
                <w:szCs w:val="20"/>
              </w:rPr>
              <w:t>10.40-1</w:t>
            </w:r>
            <w:r>
              <w:rPr>
                <w:rFonts w:ascii="Times New Roman" w:hAnsi="Times New Roman" w:cs="Times New Roman"/>
                <w:sz w:val="20"/>
                <w:szCs w:val="20"/>
                <w:lang w:val="tt-RU"/>
              </w:rPr>
              <w:t>1</w:t>
            </w:r>
            <w:r>
              <w:rPr>
                <w:rFonts w:ascii="Times New Roman" w:hAnsi="Times New Roman" w:cs="Times New Roman"/>
                <w:sz w:val="20"/>
                <w:szCs w:val="20"/>
              </w:rPr>
              <w:t>.</w:t>
            </w:r>
            <w:r>
              <w:rPr>
                <w:rFonts w:ascii="Times New Roman" w:hAnsi="Times New Roman" w:cs="Times New Roman"/>
                <w:sz w:val="20"/>
                <w:szCs w:val="20"/>
                <w:lang w:val="tt-RU"/>
              </w:rPr>
              <w:t>00</w:t>
            </w:r>
          </w:p>
          <w:p w:rsidR="001B7B1C" w:rsidRDefault="001B7B1C" w:rsidP="00382C54">
            <w:pPr>
              <w:rPr>
                <w:rFonts w:ascii="Times New Roman" w:hAnsi="Times New Roman" w:cs="Times New Roman"/>
                <w:sz w:val="28"/>
                <w:szCs w:val="28"/>
              </w:rPr>
            </w:pPr>
            <w:r>
              <w:rPr>
                <w:rFonts w:ascii="Times New Roman" w:hAnsi="Times New Roman" w:cs="Times New Roman"/>
                <w:sz w:val="20"/>
                <w:szCs w:val="20"/>
              </w:rPr>
              <w:t>(на прогулке</w:t>
            </w:r>
            <w:r>
              <w:rPr>
                <w:rFonts w:ascii="Times New Roman" w:hAnsi="Times New Roman" w:cs="Times New Roman"/>
                <w:sz w:val="28"/>
                <w:szCs w:val="28"/>
              </w:rPr>
              <w:t>)</w:t>
            </w:r>
          </w:p>
          <w:p w:rsidR="001B7B1C" w:rsidRDefault="001B7B1C" w:rsidP="00480506">
            <w:pPr>
              <w:jc w:val="center"/>
              <w:rPr>
                <w:rFonts w:ascii="Times New Roman" w:hAnsi="Times New Roman" w:cs="Times New Roman"/>
                <w:sz w:val="24"/>
                <w:szCs w:val="24"/>
              </w:rPr>
            </w:pPr>
          </w:p>
          <w:p w:rsidR="001B7B1C" w:rsidRPr="00026C59" w:rsidRDefault="001B7B1C" w:rsidP="00480506">
            <w:pPr>
              <w:rPr>
                <w:rFonts w:ascii="Times New Roman" w:hAnsi="Times New Roman" w:cs="Times New Roman"/>
                <w:sz w:val="24"/>
                <w:szCs w:val="24"/>
              </w:rPr>
            </w:pPr>
          </w:p>
        </w:tc>
        <w:tc>
          <w:tcPr>
            <w:tcW w:w="1134" w:type="dxa"/>
          </w:tcPr>
          <w:p w:rsidR="001B7B1C" w:rsidRPr="00026C59" w:rsidRDefault="001B7B1C" w:rsidP="00480506">
            <w:pPr>
              <w:jc w:val="center"/>
              <w:rPr>
                <w:rFonts w:ascii="Times New Roman" w:hAnsi="Times New Roman" w:cs="Times New Roman"/>
                <w:sz w:val="24"/>
                <w:szCs w:val="24"/>
              </w:rPr>
            </w:pPr>
          </w:p>
        </w:tc>
        <w:tc>
          <w:tcPr>
            <w:tcW w:w="1276" w:type="dxa"/>
            <w:tcBorders>
              <w:right w:val="single" w:sz="4" w:space="0" w:color="auto"/>
            </w:tcBorders>
          </w:tcPr>
          <w:p w:rsidR="001B7B1C" w:rsidRPr="00382C54" w:rsidRDefault="001B7B1C" w:rsidP="00382C54">
            <w:pPr>
              <w:rPr>
                <w:rFonts w:ascii="Times New Roman" w:hAnsi="Times New Roman" w:cs="Times New Roman"/>
                <w:sz w:val="20"/>
                <w:szCs w:val="20"/>
              </w:rPr>
            </w:pPr>
            <w:r>
              <w:rPr>
                <w:rFonts w:ascii="Times New Roman" w:hAnsi="Times New Roman" w:cs="Times New Roman"/>
                <w:sz w:val="20"/>
                <w:szCs w:val="20"/>
                <w:lang w:val="tt-RU"/>
              </w:rPr>
              <w:t>*</w:t>
            </w:r>
            <w:r>
              <w:rPr>
                <w:rFonts w:ascii="Times New Roman" w:hAnsi="Times New Roman" w:cs="Times New Roman"/>
                <w:sz w:val="20"/>
                <w:szCs w:val="20"/>
              </w:rPr>
              <w:t xml:space="preserve">  10.</w:t>
            </w:r>
            <w:r>
              <w:rPr>
                <w:rFonts w:ascii="Times New Roman" w:hAnsi="Times New Roman" w:cs="Times New Roman"/>
                <w:sz w:val="20"/>
                <w:szCs w:val="20"/>
                <w:lang w:val="tt-RU"/>
              </w:rPr>
              <w:t>1</w:t>
            </w:r>
            <w:r>
              <w:rPr>
                <w:rFonts w:ascii="Times New Roman" w:hAnsi="Times New Roman" w:cs="Times New Roman"/>
                <w:sz w:val="20"/>
                <w:szCs w:val="20"/>
              </w:rPr>
              <w:t>0-10.</w:t>
            </w:r>
            <w:r>
              <w:rPr>
                <w:rFonts w:ascii="Times New Roman" w:hAnsi="Times New Roman" w:cs="Times New Roman"/>
                <w:sz w:val="20"/>
                <w:szCs w:val="20"/>
                <w:lang w:val="tt-RU"/>
              </w:rPr>
              <w:t>4</w:t>
            </w:r>
            <w:r>
              <w:rPr>
                <w:rFonts w:ascii="Times New Roman" w:hAnsi="Times New Roman" w:cs="Times New Roman"/>
                <w:sz w:val="20"/>
                <w:szCs w:val="20"/>
              </w:rPr>
              <w:t>0(на прогулке</w:t>
            </w:r>
            <w:r>
              <w:rPr>
                <w:rFonts w:ascii="Times New Roman" w:hAnsi="Times New Roman" w:cs="Times New Roman"/>
                <w:sz w:val="28"/>
                <w:szCs w:val="28"/>
              </w:rPr>
              <w:t>)</w:t>
            </w:r>
          </w:p>
          <w:p w:rsidR="001B7B1C" w:rsidRPr="00026C59" w:rsidRDefault="001B7B1C" w:rsidP="00382C54">
            <w:pPr>
              <w:tabs>
                <w:tab w:val="center" w:pos="672"/>
              </w:tabs>
              <w:rPr>
                <w:rFonts w:ascii="Times New Roman" w:hAnsi="Times New Roman" w:cs="Times New Roman"/>
                <w:sz w:val="20"/>
                <w:szCs w:val="20"/>
              </w:rPr>
            </w:pPr>
          </w:p>
        </w:tc>
        <w:tc>
          <w:tcPr>
            <w:tcW w:w="1417" w:type="dxa"/>
            <w:tcBorders>
              <w:left w:val="single" w:sz="4" w:space="0" w:color="auto"/>
              <w:right w:val="single" w:sz="4" w:space="0" w:color="auto"/>
            </w:tcBorders>
          </w:tcPr>
          <w:p w:rsidR="001B7B1C" w:rsidRPr="00026C59" w:rsidRDefault="001B7B1C" w:rsidP="00480506">
            <w:pPr>
              <w:rPr>
                <w:rFonts w:ascii="Times New Roman" w:hAnsi="Times New Roman" w:cs="Times New Roman"/>
                <w:sz w:val="20"/>
                <w:szCs w:val="20"/>
              </w:rPr>
            </w:pPr>
            <w:r>
              <w:rPr>
                <w:rFonts w:ascii="Times New Roman" w:hAnsi="Times New Roman" w:cs="Times New Roman"/>
                <w:sz w:val="20"/>
                <w:szCs w:val="20"/>
              </w:rPr>
              <w:t>9.00-9.30</w:t>
            </w:r>
          </w:p>
          <w:p w:rsidR="001B7B1C" w:rsidRDefault="001B7B1C" w:rsidP="00480506">
            <w:pPr>
              <w:rPr>
                <w:rFonts w:ascii="Times New Roman" w:hAnsi="Times New Roman" w:cs="Times New Roman"/>
                <w:sz w:val="20"/>
                <w:szCs w:val="20"/>
              </w:rPr>
            </w:pPr>
            <w:r>
              <w:rPr>
                <w:rFonts w:ascii="Times New Roman" w:hAnsi="Times New Roman" w:cs="Times New Roman"/>
                <w:sz w:val="20"/>
                <w:szCs w:val="20"/>
              </w:rPr>
              <w:t>9.40</w:t>
            </w:r>
            <w:r w:rsidRPr="00026C59">
              <w:rPr>
                <w:rFonts w:ascii="Times New Roman" w:hAnsi="Times New Roman" w:cs="Times New Roman"/>
                <w:sz w:val="20"/>
                <w:szCs w:val="20"/>
              </w:rPr>
              <w:t>-</w:t>
            </w:r>
            <w:r>
              <w:rPr>
                <w:rFonts w:ascii="Times New Roman" w:hAnsi="Times New Roman" w:cs="Times New Roman"/>
                <w:sz w:val="20"/>
                <w:szCs w:val="20"/>
              </w:rPr>
              <w:t>10.10</w:t>
            </w:r>
          </w:p>
          <w:p w:rsidR="001B7B1C" w:rsidRPr="00026C59" w:rsidRDefault="001B7B1C" w:rsidP="00480506">
            <w:pPr>
              <w:jc w:val="center"/>
              <w:rPr>
                <w:rFonts w:ascii="Times New Roman" w:hAnsi="Times New Roman" w:cs="Times New Roman"/>
                <w:sz w:val="20"/>
                <w:szCs w:val="20"/>
              </w:rPr>
            </w:pPr>
          </w:p>
        </w:tc>
        <w:tc>
          <w:tcPr>
            <w:tcW w:w="1418" w:type="dxa"/>
            <w:tcBorders>
              <w:left w:val="single" w:sz="4" w:space="0" w:color="auto"/>
              <w:right w:val="single" w:sz="4" w:space="0" w:color="auto"/>
            </w:tcBorders>
          </w:tcPr>
          <w:p w:rsidR="001B7B1C" w:rsidRDefault="001B7B1C">
            <w:pPr>
              <w:rPr>
                <w:rFonts w:ascii="Times New Roman" w:hAnsi="Times New Roman" w:cs="Times New Roman"/>
                <w:sz w:val="20"/>
                <w:szCs w:val="20"/>
              </w:rPr>
            </w:pPr>
          </w:p>
          <w:p w:rsidR="001B7B1C" w:rsidRDefault="001B7B1C">
            <w:pPr>
              <w:rPr>
                <w:rFonts w:ascii="Times New Roman" w:hAnsi="Times New Roman" w:cs="Times New Roman"/>
                <w:sz w:val="20"/>
                <w:szCs w:val="20"/>
              </w:rPr>
            </w:pPr>
          </w:p>
          <w:p w:rsidR="001B7B1C" w:rsidRPr="00026C59" w:rsidRDefault="001B7B1C" w:rsidP="00480506">
            <w:pPr>
              <w:jc w:val="center"/>
              <w:rPr>
                <w:rFonts w:ascii="Times New Roman" w:hAnsi="Times New Roman" w:cs="Times New Roman"/>
                <w:sz w:val="20"/>
                <w:szCs w:val="20"/>
              </w:rPr>
            </w:pPr>
          </w:p>
        </w:tc>
      </w:tr>
      <w:tr w:rsidR="001B7B1C" w:rsidTr="00214308">
        <w:trPr>
          <w:trHeight w:val="841"/>
        </w:trPr>
        <w:tc>
          <w:tcPr>
            <w:tcW w:w="993" w:type="dxa"/>
            <w:tcBorders>
              <w:left w:val="single" w:sz="4" w:space="0" w:color="auto"/>
            </w:tcBorders>
          </w:tcPr>
          <w:p w:rsidR="001B7B1C" w:rsidRPr="00026C59" w:rsidRDefault="001B7B1C" w:rsidP="00214308">
            <w:pPr>
              <w:ind w:left="176" w:hanging="176"/>
              <w:jc w:val="center"/>
              <w:rPr>
                <w:rFonts w:ascii="Times New Roman" w:hAnsi="Times New Roman" w:cs="Times New Roman"/>
                <w:sz w:val="20"/>
                <w:szCs w:val="20"/>
              </w:rPr>
            </w:pPr>
            <w:r w:rsidRPr="00026C59">
              <w:rPr>
                <w:rFonts w:ascii="Times New Roman" w:hAnsi="Times New Roman" w:cs="Times New Roman"/>
                <w:sz w:val="20"/>
                <w:szCs w:val="20"/>
              </w:rPr>
              <w:t>Среда</w:t>
            </w:r>
          </w:p>
          <w:p w:rsidR="001B7B1C" w:rsidRPr="00026C59" w:rsidRDefault="001B7B1C" w:rsidP="00214308">
            <w:pPr>
              <w:ind w:left="176" w:hanging="176"/>
              <w:jc w:val="center"/>
              <w:rPr>
                <w:rFonts w:ascii="Times New Roman" w:hAnsi="Times New Roman" w:cs="Times New Roman"/>
                <w:sz w:val="20"/>
                <w:szCs w:val="20"/>
              </w:rPr>
            </w:pPr>
          </w:p>
          <w:p w:rsidR="001B7B1C" w:rsidRPr="00026C59" w:rsidRDefault="001B7B1C" w:rsidP="00214308">
            <w:pPr>
              <w:ind w:left="176" w:hanging="176"/>
              <w:jc w:val="center"/>
              <w:rPr>
                <w:rFonts w:ascii="Times New Roman" w:hAnsi="Times New Roman" w:cs="Times New Roman"/>
                <w:sz w:val="20"/>
                <w:szCs w:val="20"/>
              </w:rPr>
            </w:pPr>
          </w:p>
          <w:p w:rsidR="001B7B1C" w:rsidRPr="00026C59" w:rsidRDefault="001B7B1C" w:rsidP="00214308">
            <w:pPr>
              <w:ind w:left="176" w:hanging="176"/>
              <w:jc w:val="center"/>
              <w:rPr>
                <w:rFonts w:ascii="Times New Roman" w:hAnsi="Times New Roman" w:cs="Times New Roman"/>
                <w:sz w:val="20"/>
                <w:szCs w:val="20"/>
              </w:rPr>
            </w:pPr>
          </w:p>
        </w:tc>
        <w:tc>
          <w:tcPr>
            <w:tcW w:w="1134" w:type="dxa"/>
          </w:tcPr>
          <w:p w:rsidR="001B7B1C" w:rsidRPr="00D23F9B" w:rsidRDefault="001B7B1C" w:rsidP="00480506">
            <w:pPr>
              <w:rPr>
                <w:rFonts w:ascii="Times New Roman" w:hAnsi="Times New Roman" w:cs="Times New Roman"/>
                <w:sz w:val="20"/>
                <w:szCs w:val="20"/>
              </w:rPr>
            </w:pPr>
          </w:p>
          <w:p w:rsidR="001B7B1C" w:rsidRPr="00026C59" w:rsidRDefault="001B7B1C" w:rsidP="00480506">
            <w:pPr>
              <w:jc w:val="center"/>
              <w:rPr>
                <w:rFonts w:ascii="Times New Roman" w:hAnsi="Times New Roman" w:cs="Times New Roman"/>
                <w:sz w:val="20"/>
                <w:szCs w:val="20"/>
              </w:rPr>
            </w:pPr>
          </w:p>
        </w:tc>
        <w:tc>
          <w:tcPr>
            <w:tcW w:w="1275" w:type="dxa"/>
          </w:tcPr>
          <w:p w:rsidR="001B7B1C" w:rsidRDefault="001B7B1C" w:rsidP="001B7B1C">
            <w:pPr>
              <w:rPr>
                <w:rFonts w:ascii="Times New Roman" w:hAnsi="Times New Roman" w:cs="Times New Roman"/>
                <w:lang w:val="tt-RU"/>
              </w:rPr>
            </w:pPr>
            <w:r>
              <w:rPr>
                <w:rFonts w:ascii="Times New Roman" w:hAnsi="Times New Roman" w:cs="Times New Roman"/>
              </w:rPr>
              <w:t>*</w:t>
            </w:r>
            <w:r>
              <w:rPr>
                <w:rFonts w:ascii="Times New Roman" w:hAnsi="Times New Roman" w:cs="Times New Roman"/>
                <w:lang w:val="tt-RU"/>
              </w:rPr>
              <w:t>10.50</w:t>
            </w:r>
            <w:r>
              <w:rPr>
                <w:rFonts w:ascii="Times New Roman" w:hAnsi="Times New Roman" w:cs="Times New Roman"/>
              </w:rPr>
              <w:t>-</w:t>
            </w:r>
            <w:r>
              <w:rPr>
                <w:rFonts w:ascii="Times New Roman" w:hAnsi="Times New Roman" w:cs="Times New Roman"/>
                <w:lang w:val="tt-RU"/>
              </w:rPr>
              <w:t>11</w:t>
            </w:r>
            <w:r>
              <w:rPr>
                <w:rFonts w:ascii="Times New Roman" w:hAnsi="Times New Roman" w:cs="Times New Roman"/>
              </w:rPr>
              <w:t>.00</w:t>
            </w:r>
          </w:p>
          <w:p w:rsidR="001B7B1C" w:rsidRPr="00382C54" w:rsidRDefault="001B7B1C" w:rsidP="001B7B1C">
            <w:pPr>
              <w:rPr>
                <w:rFonts w:ascii="Times New Roman" w:hAnsi="Times New Roman" w:cs="Times New Roman"/>
                <w:sz w:val="20"/>
                <w:szCs w:val="20"/>
                <w:lang w:val="tt-RU"/>
              </w:rPr>
            </w:pPr>
            <w:r>
              <w:rPr>
                <w:rFonts w:ascii="Times New Roman" w:hAnsi="Times New Roman" w:cs="Times New Roman"/>
                <w:sz w:val="20"/>
                <w:szCs w:val="20"/>
              </w:rPr>
              <w:t>(на прогулке</w:t>
            </w:r>
            <w:r>
              <w:rPr>
                <w:rFonts w:ascii="Times New Roman" w:hAnsi="Times New Roman" w:cs="Times New Roman"/>
                <w:sz w:val="28"/>
                <w:szCs w:val="28"/>
              </w:rPr>
              <w:t>)</w:t>
            </w:r>
          </w:p>
        </w:tc>
        <w:tc>
          <w:tcPr>
            <w:tcW w:w="1276" w:type="dxa"/>
          </w:tcPr>
          <w:p w:rsidR="001B7B1C" w:rsidRPr="00026C59" w:rsidRDefault="001B7B1C" w:rsidP="00480506">
            <w:pPr>
              <w:jc w:val="center"/>
              <w:rPr>
                <w:rFonts w:ascii="Times New Roman" w:hAnsi="Times New Roman" w:cs="Times New Roman"/>
                <w:b/>
                <w:sz w:val="20"/>
                <w:szCs w:val="20"/>
              </w:rPr>
            </w:pPr>
          </w:p>
          <w:p w:rsidR="001B7B1C" w:rsidRPr="006824A2" w:rsidRDefault="001B7B1C" w:rsidP="00382C54">
            <w:pPr>
              <w:rPr>
                <w:rFonts w:ascii="Times New Roman" w:hAnsi="Times New Roman" w:cs="Times New Roman"/>
                <w:sz w:val="20"/>
                <w:szCs w:val="20"/>
              </w:rPr>
            </w:pPr>
          </w:p>
        </w:tc>
        <w:tc>
          <w:tcPr>
            <w:tcW w:w="1134" w:type="dxa"/>
          </w:tcPr>
          <w:p w:rsidR="001B7B1C" w:rsidRDefault="001B7B1C" w:rsidP="001B7B1C">
            <w:pPr>
              <w:rPr>
                <w:rFonts w:ascii="Times New Roman" w:hAnsi="Times New Roman" w:cs="Times New Roman"/>
                <w:sz w:val="20"/>
                <w:szCs w:val="20"/>
                <w:lang w:val="tt-RU"/>
              </w:rPr>
            </w:pPr>
            <w:r>
              <w:rPr>
                <w:rFonts w:ascii="Times New Roman" w:hAnsi="Times New Roman" w:cs="Times New Roman"/>
                <w:sz w:val="20"/>
                <w:szCs w:val="20"/>
                <w:lang w:val="tt-RU"/>
              </w:rPr>
              <w:t>*</w:t>
            </w:r>
            <w:r>
              <w:rPr>
                <w:rFonts w:ascii="Times New Roman" w:hAnsi="Times New Roman" w:cs="Times New Roman"/>
                <w:sz w:val="20"/>
                <w:szCs w:val="20"/>
              </w:rPr>
              <w:t xml:space="preserve">  11.</w:t>
            </w:r>
            <w:r>
              <w:rPr>
                <w:rFonts w:ascii="Times New Roman" w:hAnsi="Times New Roman" w:cs="Times New Roman"/>
                <w:sz w:val="20"/>
                <w:szCs w:val="20"/>
                <w:lang w:val="tt-RU"/>
              </w:rPr>
              <w:t>1</w:t>
            </w:r>
            <w:r>
              <w:rPr>
                <w:rFonts w:ascii="Times New Roman" w:hAnsi="Times New Roman" w:cs="Times New Roman"/>
                <w:sz w:val="20"/>
                <w:szCs w:val="20"/>
              </w:rPr>
              <w:t>0-10.</w:t>
            </w:r>
            <w:r>
              <w:rPr>
                <w:rFonts w:ascii="Times New Roman" w:hAnsi="Times New Roman" w:cs="Times New Roman"/>
                <w:sz w:val="20"/>
                <w:szCs w:val="20"/>
                <w:lang w:val="tt-RU"/>
              </w:rPr>
              <w:t>35</w:t>
            </w:r>
          </w:p>
          <w:p w:rsidR="001B7B1C" w:rsidRPr="00026C59" w:rsidRDefault="001B7B1C" w:rsidP="001B7B1C">
            <w:pPr>
              <w:rPr>
                <w:rFonts w:ascii="Times New Roman" w:hAnsi="Times New Roman" w:cs="Times New Roman"/>
                <w:sz w:val="20"/>
                <w:szCs w:val="20"/>
              </w:rPr>
            </w:pPr>
            <w:r>
              <w:rPr>
                <w:rFonts w:ascii="Times New Roman" w:hAnsi="Times New Roman" w:cs="Times New Roman"/>
                <w:sz w:val="20"/>
                <w:szCs w:val="20"/>
              </w:rPr>
              <w:t>(на прогулке</w:t>
            </w:r>
            <w:r>
              <w:rPr>
                <w:rFonts w:ascii="Times New Roman" w:hAnsi="Times New Roman" w:cs="Times New Roman"/>
                <w:sz w:val="28"/>
                <w:szCs w:val="28"/>
              </w:rPr>
              <w:t>)</w:t>
            </w:r>
          </w:p>
        </w:tc>
        <w:tc>
          <w:tcPr>
            <w:tcW w:w="1276" w:type="dxa"/>
            <w:tcBorders>
              <w:right w:val="single" w:sz="4" w:space="0" w:color="auto"/>
            </w:tcBorders>
          </w:tcPr>
          <w:p w:rsidR="001B7B1C" w:rsidRDefault="001B7B1C" w:rsidP="00480506">
            <w:pPr>
              <w:jc w:val="center"/>
              <w:rPr>
                <w:rFonts w:ascii="Times New Roman" w:hAnsi="Times New Roman" w:cs="Times New Roman"/>
              </w:rPr>
            </w:pPr>
            <w:r>
              <w:rPr>
                <w:rFonts w:ascii="Times New Roman" w:hAnsi="Times New Roman" w:cs="Times New Roman"/>
              </w:rPr>
              <w:t>8.40-9.05</w:t>
            </w:r>
          </w:p>
          <w:p w:rsidR="001B7B1C" w:rsidRDefault="001B7B1C" w:rsidP="00480506">
            <w:pPr>
              <w:jc w:val="center"/>
              <w:rPr>
                <w:rFonts w:ascii="Times New Roman" w:hAnsi="Times New Roman" w:cs="Times New Roman"/>
                <w:sz w:val="24"/>
                <w:szCs w:val="24"/>
              </w:rPr>
            </w:pPr>
            <w:r>
              <w:rPr>
                <w:rFonts w:ascii="Times New Roman" w:hAnsi="Times New Roman" w:cs="Times New Roman"/>
              </w:rPr>
              <w:t>9.15-9.40</w:t>
            </w:r>
          </w:p>
          <w:p w:rsidR="001B7B1C" w:rsidRPr="00CC1E2B" w:rsidRDefault="001B7B1C" w:rsidP="00CC1E2B">
            <w:pPr>
              <w:jc w:val="center"/>
              <w:rPr>
                <w:rFonts w:ascii="Times New Roman" w:hAnsi="Times New Roman" w:cs="Times New Roman"/>
                <w:sz w:val="20"/>
                <w:szCs w:val="20"/>
              </w:rPr>
            </w:pPr>
          </w:p>
          <w:p w:rsidR="001B7B1C" w:rsidRPr="00026C59" w:rsidRDefault="001B7B1C" w:rsidP="00480506">
            <w:pPr>
              <w:jc w:val="center"/>
              <w:rPr>
                <w:rFonts w:ascii="Times New Roman" w:hAnsi="Times New Roman" w:cs="Times New Roman"/>
                <w:sz w:val="24"/>
                <w:szCs w:val="24"/>
              </w:rPr>
            </w:pPr>
          </w:p>
        </w:tc>
        <w:tc>
          <w:tcPr>
            <w:tcW w:w="1417" w:type="dxa"/>
            <w:tcBorders>
              <w:left w:val="single" w:sz="4" w:space="0" w:color="auto"/>
              <w:right w:val="single" w:sz="4" w:space="0" w:color="auto"/>
            </w:tcBorders>
          </w:tcPr>
          <w:p w:rsidR="001B7B1C" w:rsidRDefault="001B7B1C">
            <w:pPr>
              <w:rPr>
                <w:rFonts w:ascii="Times New Roman" w:hAnsi="Times New Roman" w:cs="Times New Roman"/>
                <w:sz w:val="24"/>
                <w:szCs w:val="24"/>
              </w:rPr>
            </w:pPr>
          </w:p>
          <w:p w:rsidR="001B7B1C" w:rsidRDefault="001B7B1C">
            <w:pPr>
              <w:rPr>
                <w:rFonts w:ascii="Times New Roman" w:hAnsi="Times New Roman" w:cs="Times New Roman"/>
                <w:sz w:val="24"/>
                <w:szCs w:val="24"/>
              </w:rPr>
            </w:pPr>
          </w:p>
          <w:p w:rsidR="001B7B1C" w:rsidRDefault="001B7B1C">
            <w:pPr>
              <w:rPr>
                <w:rFonts w:ascii="Times New Roman" w:hAnsi="Times New Roman" w:cs="Times New Roman"/>
                <w:sz w:val="24"/>
                <w:szCs w:val="24"/>
              </w:rPr>
            </w:pPr>
          </w:p>
          <w:p w:rsidR="001B7B1C" w:rsidRPr="00026C59" w:rsidRDefault="001B7B1C" w:rsidP="00480506">
            <w:pPr>
              <w:jc w:val="center"/>
              <w:rPr>
                <w:rFonts w:ascii="Times New Roman" w:hAnsi="Times New Roman" w:cs="Times New Roman"/>
                <w:sz w:val="24"/>
                <w:szCs w:val="24"/>
              </w:rPr>
            </w:pPr>
          </w:p>
        </w:tc>
        <w:tc>
          <w:tcPr>
            <w:tcW w:w="1418" w:type="dxa"/>
            <w:tcBorders>
              <w:left w:val="single" w:sz="4" w:space="0" w:color="auto"/>
              <w:right w:val="single" w:sz="4" w:space="0" w:color="auto"/>
            </w:tcBorders>
          </w:tcPr>
          <w:p w:rsidR="001B7B1C" w:rsidRDefault="001B7B1C">
            <w:pPr>
              <w:rPr>
                <w:rFonts w:ascii="Times New Roman" w:hAnsi="Times New Roman" w:cs="Times New Roman"/>
                <w:lang w:val="tt-RU"/>
              </w:rPr>
            </w:pPr>
            <w:r w:rsidRPr="003C57A4">
              <w:rPr>
                <w:rFonts w:ascii="Times New Roman" w:hAnsi="Times New Roman" w:cs="Times New Roman"/>
                <w:lang w:val="tt-RU"/>
              </w:rPr>
              <w:t>9.40-10.10</w:t>
            </w:r>
          </w:p>
          <w:p w:rsidR="001B7B1C" w:rsidRPr="003C57A4" w:rsidRDefault="001B7B1C">
            <w:pPr>
              <w:rPr>
                <w:rFonts w:ascii="Times New Roman" w:hAnsi="Times New Roman" w:cs="Times New Roman"/>
                <w:lang w:val="tt-RU"/>
              </w:rPr>
            </w:pPr>
            <w:r w:rsidRPr="003C57A4">
              <w:rPr>
                <w:rFonts w:ascii="Times New Roman" w:hAnsi="Times New Roman" w:cs="Times New Roman"/>
                <w:lang w:val="tt-RU"/>
              </w:rPr>
              <w:t>10.20-10.50</w:t>
            </w:r>
          </w:p>
          <w:p w:rsidR="001B7B1C" w:rsidRDefault="001B7B1C">
            <w:pPr>
              <w:rPr>
                <w:rFonts w:ascii="Times New Roman" w:hAnsi="Times New Roman" w:cs="Times New Roman"/>
                <w:sz w:val="24"/>
                <w:szCs w:val="24"/>
              </w:rPr>
            </w:pPr>
          </w:p>
          <w:p w:rsidR="001B7B1C" w:rsidRDefault="001B7B1C">
            <w:pPr>
              <w:rPr>
                <w:rFonts w:ascii="Times New Roman" w:hAnsi="Times New Roman" w:cs="Times New Roman"/>
                <w:sz w:val="24"/>
                <w:szCs w:val="24"/>
              </w:rPr>
            </w:pPr>
          </w:p>
          <w:p w:rsidR="001B7B1C" w:rsidRPr="00026C59" w:rsidRDefault="001B7B1C" w:rsidP="00480506">
            <w:pPr>
              <w:jc w:val="center"/>
              <w:rPr>
                <w:rFonts w:ascii="Times New Roman" w:hAnsi="Times New Roman" w:cs="Times New Roman"/>
                <w:sz w:val="24"/>
                <w:szCs w:val="24"/>
              </w:rPr>
            </w:pPr>
          </w:p>
        </w:tc>
      </w:tr>
      <w:tr w:rsidR="001B7B1C" w:rsidTr="00214308">
        <w:tc>
          <w:tcPr>
            <w:tcW w:w="993" w:type="dxa"/>
            <w:tcBorders>
              <w:left w:val="single" w:sz="4" w:space="0" w:color="auto"/>
            </w:tcBorders>
          </w:tcPr>
          <w:p w:rsidR="001B7B1C" w:rsidRPr="00026C59" w:rsidRDefault="001B7B1C" w:rsidP="00214308">
            <w:pPr>
              <w:ind w:left="176" w:hanging="176"/>
              <w:jc w:val="center"/>
              <w:rPr>
                <w:rFonts w:ascii="Times New Roman" w:hAnsi="Times New Roman" w:cs="Times New Roman"/>
                <w:sz w:val="20"/>
                <w:szCs w:val="20"/>
              </w:rPr>
            </w:pPr>
            <w:r w:rsidRPr="00026C59">
              <w:rPr>
                <w:rFonts w:ascii="Times New Roman" w:hAnsi="Times New Roman" w:cs="Times New Roman"/>
                <w:sz w:val="20"/>
                <w:szCs w:val="20"/>
              </w:rPr>
              <w:t>Четверг</w:t>
            </w:r>
          </w:p>
          <w:p w:rsidR="001B7B1C" w:rsidRPr="005A706C" w:rsidRDefault="001B7B1C" w:rsidP="00214308">
            <w:pPr>
              <w:ind w:left="176" w:hanging="176"/>
              <w:jc w:val="center"/>
              <w:rPr>
                <w:rFonts w:ascii="Times New Roman" w:hAnsi="Times New Roman" w:cs="Times New Roman"/>
                <w:i/>
                <w:sz w:val="20"/>
                <w:szCs w:val="20"/>
              </w:rPr>
            </w:pPr>
          </w:p>
          <w:p w:rsidR="001B7B1C" w:rsidRPr="005A706C" w:rsidRDefault="001B7B1C" w:rsidP="00214308">
            <w:pPr>
              <w:ind w:left="176" w:hanging="176"/>
              <w:jc w:val="center"/>
              <w:rPr>
                <w:rFonts w:ascii="Times New Roman" w:hAnsi="Times New Roman" w:cs="Times New Roman"/>
                <w:i/>
                <w:sz w:val="20"/>
                <w:szCs w:val="20"/>
              </w:rPr>
            </w:pPr>
          </w:p>
          <w:p w:rsidR="001B7B1C" w:rsidRPr="005A706C" w:rsidRDefault="001B7B1C" w:rsidP="00214308">
            <w:pPr>
              <w:ind w:left="176" w:hanging="176"/>
              <w:jc w:val="center"/>
              <w:rPr>
                <w:rFonts w:ascii="Times New Roman" w:hAnsi="Times New Roman" w:cs="Times New Roman"/>
                <w:i/>
                <w:sz w:val="20"/>
                <w:szCs w:val="20"/>
              </w:rPr>
            </w:pPr>
          </w:p>
        </w:tc>
        <w:tc>
          <w:tcPr>
            <w:tcW w:w="1134" w:type="dxa"/>
          </w:tcPr>
          <w:p w:rsidR="001B7B1C" w:rsidRPr="0025308D" w:rsidRDefault="001B7B1C" w:rsidP="00480506">
            <w:pPr>
              <w:jc w:val="center"/>
              <w:rPr>
                <w:rFonts w:ascii="Times New Roman" w:hAnsi="Times New Roman" w:cs="Times New Roman"/>
                <w:sz w:val="28"/>
                <w:szCs w:val="28"/>
              </w:rPr>
            </w:pPr>
            <w:r>
              <w:rPr>
                <w:rFonts w:ascii="Times New Roman" w:hAnsi="Times New Roman" w:cs="Times New Roman"/>
                <w:sz w:val="20"/>
                <w:szCs w:val="20"/>
              </w:rPr>
              <w:t>*8.40-9.00</w:t>
            </w:r>
          </w:p>
          <w:p w:rsidR="001B7B1C" w:rsidRPr="00026C59" w:rsidRDefault="001B7B1C" w:rsidP="00480506">
            <w:pPr>
              <w:jc w:val="center"/>
              <w:rPr>
                <w:rFonts w:ascii="Times New Roman" w:hAnsi="Times New Roman" w:cs="Times New Roman"/>
                <w:sz w:val="20"/>
                <w:szCs w:val="20"/>
              </w:rPr>
            </w:pPr>
          </w:p>
        </w:tc>
        <w:tc>
          <w:tcPr>
            <w:tcW w:w="1275" w:type="dxa"/>
          </w:tcPr>
          <w:p w:rsidR="001B7B1C" w:rsidRDefault="001B7B1C" w:rsidP="00480506">
            <w:pPr>
              <w:rPr>
                <w:rFonts w:ascii="Times New Roman" w:hAnsi="Times New Roman" w:cs="Times New Roman"/>
                <w:sz w:val="20"/>
                <w:szCs w:val="20"/>
              </w:rPr>
            </w:pPr>
            <w:r>
              <w:rPr>
                <w:rFonts w:ascii="Times New Roman" w:hAnsi="Times New Roman" w:cs="Times New Roman"/>
                <w:sz w:val="20"/>
                <w:szCs w:val="20"/>
              </w:rPr>
              <w:t>* 10.00-10.20</w:t>
            </w:r>
          </w:p>
          <w:p w:rsidR="001B7B1C" w:rsidRDefault="001B7B1C" w:rsidP="001B7B1C">
            <w:pPr>
              <w:rPr>
                <w:rFonts w:ascii="Times New Roman" w:hAnsi="Times New Roman" w:cs="Times New Roman"/>
                <w:sz w:val="28"/>
                <w:szCs w:val="28"/>
              </w:rPr>
            </w:pPr>
            <w:r>
              <w:rPr>
                <w:rFonts w:ascii="Times New Roman" w:hAnsi="Times New Roman" w:cs="Times New Roman"/>
                <w:sz w:val="20"/>
                <w:szCs w:val="20"/>
              </w:rPr>
              <w:t>(на прогулке</w:t>
            </w:r>
            <w:r>
              <w:rPr>
                <w:rFonts w:ascii="Times New Roman" w:hAnsi="Times New Roman" w:cs="Times New Roman"/>
                <w:sz w:val="28"/>
                <w:szCs w:val="28"/>
              </w:rPr>
              <w:t>)</w:t>
            </w:r>
          </w:p>
          <w:p w:rsidR="001B7B1C" w:rsidRPr="00026C59" w:rsidRDefault="001B7B1C" w:rsidP="00480506">
            <w:pPr>
              <w:rPr>
                <w:rFonts w:ascii="Times New Roman" w:hAnsi="Times New Roman" w:cs="Times New Roman"/>
                <w:sz w:val="20"/>
                <w:szCs w:val="20"/>
              </w:rPr>
            </w:pPr>
          </w:p>
        </w:tc>
        <w:tc>
          <w:tcPr>
            <w:tcW w:w="1276" w:type="dxa"/>
          </w:tcPr>
          <w:p w:rsidR="001B7B1C" w:rsidRPr="00CC1E2B" w:rsidRDefault="001B7B1C" w:rsidP="00480506">
            <w:pPr>
              <w:rPr>
                <w:rFonts w:ascii="Times New Roman" w:hAnsi="Times New Roman" w:cs="Times New Roman"/>
                <w:sz w:val="28"/>
                <w:szCs w:val="28"/>
              </w:rPr>
            </w:pPr>
          </w:p>
        </w:tc>
        <w:tc>
          <w:tcPr>
            <w:tcW w:w="1134" w:type="dxa"/>
          </w:tcPr>
          <w:p w:rsidR="001B7B1C" w:rsidRPr="00026C59" w:rsidRDefault="001B7B1C" w:rsidP="001B7B1C">
            <w:pPr>
              <w:rPr>
                <w:rFonts w:ascii="Times New Roman" w:hAnsi="Times New Roman" w:cs="Times New Roman"/>
                <w:sz w:val="20"/>
                <w:szCs w:val="20"/>
              </w:rPr>
            </w:pPr>
            <w:r>
              <w:rPr>
                <w:rFonts w:ascii="Times New Roman" w:hAnsi="Times New Roman" w:cs="Times New Roman"/>
                <w:sz w:val="20"/>
                <w:szCs w:val="20"/>
              </w:rPr>
              <w:t>9.00-9.25</w:t>
            </w:r>
          </w:p>
          <w:p w:rsidR="001B7B1C" w:rsidRPr="005A706C" w:rsidRDefault="001B7B1C" w:rsidP="00382C54">
            <w:pPr>
              <w:jc w:val="center"/>
              <w:rPr>
                <w:rFonts w:ascii="Times New Roman" w:hAnsi="Times New Roman" w:cs="Times New Roman"/>
                <w:i/>
                <w:sz w:val="24"/>
                <w:szCs w:val="24"/>
              </w:rPr>
            </w:pPr>
            <w:r>
              <w:rPr>
                <w:rFonts w:ascii="Times New Roman" w:hAnsi="Times New Roman" w:cs="Times New Roman"/>
                <w:sz w:val="20"/>
                <w:szCs w:val="20"/>
              </w:rPr>
              <w:t>9.35</w:t>
            </w:r>
            <w:r w:rsidRPr="00026C59">
              <w:rPr>
                <w:rFonts w:ascii="Times New Roman" w:hAnsi="Times New Roman" w:cs="Times New Roman"/>
                <w:sz w:val="20"/>
                <w:szCs w:val="20"/>
              </w:rPr>
              <w:t>-</w:t>
            </w:r>
            <w:r>
              <w:rPr>
                <w:rFonts w:ascii="Times New Roman" w:hAnsi="Times New Roman" w:cs="Times New Roman"/>
                <w:sz w:val="20"/>
                <w:szCs w:val="20"/>
              </w:rPr>
              <w:t>10.00</w:t>
            </w:r>
          </w:p>
        </w:tc>
        <w:tc>
          <w:tcPr>
            <w:tcW w:w="1276" w:type="dxa"/>
            <w:tcBorders>
              <w:right w:val="single" w:sz="4" w:space="0" w:color="auto"/>
            </w:tcBorders>
          </w:tcPr>
          <w:p w:rsidR="001B7B1C" w:rsidRDefault="001B7B1C" w:rsidP="00480506">
            <w:pPr>
              <w:jc w:val="center"/>
              <w:rPr>
                <w:rFonts w:ascii="Times New Roman" w:hAnsi="Times New Roman" w:cs="Times New Roman"/>
                <w:sz w:val="20"/>
                <w:szCs w:val="20"/>
              </w:rPr>
            </w:pPr>
          </w:p>
          <w:p w:rsidR="001B7B1C" w:rsidRPr="00026C59" w:rsidRDefault="001B7B1C" w:rsidP="00480506">
            <w:pPr>
              <w:jc w:val="center"/>
              <w:rPr>
                <w:rFonts w:ascii="Times New Roman" w:hAnsi="Times New Roman" w:cs="Times New Roman"/>
                <w:sz w:val="20"/>
                <w:szCs w:val="20"/>
              </w:rPr>
            </w:pPr>
          </w:p>
        </w:tc>
        <w:tc>
          <w:tcPr>
            <w:tcW w:w="1417" w:type="dxa"/>
            <w:tcBorders>
              <w:left w:val="single" w:sz="4" w:space="0" w:color="auto"/>
              <w:right w:val="single" w:sz="4" w:space="0" w:color="auto"/>
            </w:tcBorders>
          </w:tcPr>
          <w:p w:rsidR="001B7B1C" w:rsidRDefault="001B7B1C">
            <w:pPr>
              <w:rPr>
                <w:rFonts w:ascii="Times New Roman" w:hAnsi="Times New Roman" w:cs="Times New Roman"/>
                <w:sz w:val="20"/>
                <w:szCs w:val="20"/>
              </w:rPr>
            </w:pPr>
          </w:p>
          <w:p w:rsidR="001B7B1C" w:rsidRPr="00026C59" w:rsidRDefault="001B7B1C" w:rsidP="00480506">
            <w:pPr>
              <w:jc w:val="center"/>
              <w:rPr>
                <w:rFonts w:ascii="Times New Roman" w:hAnsi="Times New Roman" w:cs="Times New Roman"/>
                <w:sz w:val="20"/>
                <w:szCs w:val="20"/>
              </w:rPr>
            </w:pPr>
          </w:p>
        </w:tc>
        <w:tc>
          <w:tcPr>
            <w:tcW w:w="1418" w:type="dxa"/>
            <w:tcBorders>
              <w:left w:val="single" w:sz="4" w:space="0" w:color="auto"/>
              <w:right w:val="single" w:sz="4" w:space="0" w:color="auto"/>
            </w:tcBorders>
          </w:tcPr>
          <w:p w:rsidR="001B7B1C" w:rsidRPr="00026C59" w:rsidRDefault="001B7B1C" w:rsidP="00480506">
            <w:pPr>
              <w:rPr>
                <w:rFonts w:ascii="Times New Roman" w:hAnsi="Times New Roman" w:cs="Times New Roman"/>
                <w:sz w:val="20"/>
                <w:szCs w:val="20"/>
              </w:rPr>
            </w:pPr>
            <w:r>
              <w:rPr>
                <w:rFonts w:ascii="Times New Roman" w:hAnsi="Times New Roman" w:cs="Times New Roman"/>
                <w:sz w:val="20"/>
                <w:szCs w:val="20"/>
              </w:rPr>
              <w:t>10.20-10.50</w:t>
            </w:r>
          </w:p>
          <w:p w:rsidR="001B7B1C" w:rsidRPr="00026C59" w:rsidRDefault="001B7B1C" w:rsidP="001B7B1C">
            <w:pPr>
              <w:rPr>
                <w:rFonts w:ascii="Times New Roman" w:hAnsi="Times New Roman" w:cs="Times New Roman"/>
                <w:sz w:val="20"/>
                <w:szCs w:val="20"/>
              </w:rPr>
            </w:pPr>
            <w:r>
              <w:rPr>
                <w:rFonts w:ascii="Times New Roman" w:hAnsi="Times New Roman" w:cs="Times New Roman"/>
                <w:sz w:val="20"/>
                <w:szCs w:val="20"/>
              </w:rPr>
              <w:t>11-00-11.30</w:t>
            </w:r>
          </w:p>
        </w:tc>
      </w:tr>
      <w:tr w:rsidR="001B7B1C" w:rsidTr="00214308">
        <w:trPr>
          <w:trHeight w:val="936"/>
        </w:trPr>
        <w:tc>
          <w:tcPr>
            <w:tcW w:w="993" w:type="dxa"/>
            <w:tcBorders>
              <w:left w:val="single" w:sz="4" w:space="0" w:color="auto"/>
            </w:tcBorders>
          </w:tcPr>
          <w:p w:rsidR="001B7B1C" w:rsidRPr="005A706C" w:rsidRDefault="001B7B1C" w:rsidP="00214308">
            <w:pPr>
              <w:ind w:left="176" w:hanging="176"/>
              <w:jc w:val="center"/>
              <w:rPr>
                <w:rFonts w:ascii="Times New Roman" w:hAnsi="Times New Roman" w:cs="Times New Roman"/>
                <w:i/>
                <w:sz w:val="20"/>
                <w:szCs w:val="20"/>
              </w:rPr>
            </w:pPr>
          </w:p>
          <w:p w:rsidR="001B7B1C" w:rsidRPr="00026C59" w:rsidRDefault="001B7B1C" w:rsidP="00214308">
            <w:pPr>
              <w:ind w:left="176" w:hanging="176"/>
              <w:jc w:val="center"/>
              <w:rPr>
                <w:rFonts w:ascii="Times New Roman" w:hAnsi="Times New Roman" w:cs="Times New Roman"/>
                <w:sz w:val="20"/>
                <w:szCs w:val="20"/>
              </w:rPr>
            </w:pPr>
            <w:r w:rsidRPr="00026C59">
              <w:rPr>
                <w:rFonts w:ascii="Times New Roman" w:hAnsi="Times New Roman" w:cs="Times New Roman"/>
                <w:sz w:val="20"/>
                <w:szCs w:val="20"/>
              </w:rPr>
              <w:t>Пятница</w:t>
            </w:r>
          </w:p>
          <w:p w:rsidR="001B7B1C" w:rsidRPr="005A706C" w:rsidRDefault="001B7B1C" w:rsidP="00214308">
            <w:pPr>
              <w:ind w:left="176" w:hanging="176"/>
              <w:jc w:val="center"/>
              <w:rPr>
                <w:rFonts w:ascii="Times New Roman" w:hAnsi="Times New Roman" w:cs="Times New Roman"/>
                <w:i/>
                <w:sz w:val="20"/>
                <w:szCs w:val="20"/>
              </w:rPr>
            </w:pPr>
          </w:p>
          <w:p w:rsidR="001B7B1C" w:rsidRPr="005A706C" w:rsidRDefault="001B7B1C" w:rsidP="00214308">
            <w:pPr>
              <w:ind w:left="176" w:hanging="176"/>
              <w:jc w:val="center"/>
              <w:rPr>
                <w:rFonts w:ascii="Times New Roman" w:hAnsi="Times New Roman" w:cs="Times New Roman"/>
                <w:i/>
                <w:sz w:val="20"/>
                <w:szCs w:val="20"/>
              </w:rPr>
            </w:pPr>
          </w:p>
        </w:tc>
        <w:tc>
          <w:tcPr>
            <w:tcW w:w="1134" w:type="dxa"/>
          </w:tcPr>
          <w:p w:rsidR="001B7B1C" w:rsidRDefault="001B7B1C" w:rsidP="00480506">
            <w:pPr>
              <w:rPr>
                <w:rFonts w:ascii="Times New Roman" w:hAnsi="Times New Roman" w:cs="Times New Roman"/>
                <w:sz w:val="20"/>
                <w:szCs w:val="20"/>
              </w:rPr>
            </w:pPr>
            <w:r>
              <w:rPr>
                <w:rFonts w:ascii="Times New Roman" w:hAnsi="Times New Roman" w:cs="Times New Roman"/>
                <w:sz w:val="20"/>
                <w:szCs w:val="20"/>
              </w:rPr>
              <w:t>* 10.10-10.30</w:t>
            </w:r>
          </w:p>
          <w:p w:rsidR="001B7B1C" w:rsidRDefault="001B7B1C" w:rsidP="00480506">
            <w:pPr>
              <w:rPr>
                <w:rFonts w:ascii="Times New Roman" w:hAnsi="Times New Roman" w:cs="Times New Roman"/>
                <w:sz w:val="28"/>
                <w:szCs w:val="28"/>
              </w:rPr>
            </w:pPr>
            <w:r>
              <w:rPr>
                <w:rFonts w:ascii="Times New Roman" w:hAnsi="Times New Roman" w:cs="Times New Roman"/>
                <w:sz w:val="20"/>
                <w:szCs w:val="20"/>
              </w:rPr>
              <w:t>(на прогулке</w:t>
            </w:r>
            <w:r>
              <w:rPr>
                <w:rFonts w:ascii="Times New Roman" w:hAnsi="Times New Roman" w:cs="Times New Roman"/>
                <w:sz w:val="28"/>
                <w:szCs w:val="28"/>
              </w:rPr>
              <w:t>)</w:t>
            </w:r>
          </w:p>
          <w:p w:rsidR="001B7B1C" w:rsidRPr="00383AFC" w:rsidRDefault="001B7B1C" w:rsidP="00480506">
            <w:pPr>
              <w:jc w:val="center"/>
              <w:rPr>
                <w:rFonts w:ascii="Times New Roman" w:hAnsi="Times New Roman" w:cs="Times New Roman"/>
                <w:i/>
                <w:sz w:val="24"/>
                <w:szCs w:val="24"/>
              </w:rPr>
            </w:pPr>
          </w:p>
        </w:tc>
        <w:tc>
          <w:tcPr>
            <w:tcW w:w="1275" w:type="dxa"/>
          </w:tcPr>
          <w:p w:rsidR="001B7B1C" w:rsidRPr="00383AFC" w:rsidRDefault="001B7B1C" w:rsidP="00480506">
            <w:pPr>
              <w:rPr>
                <w:rFonts w:ascii="Times New Roman" w:hAnsi="Times New Roman" w:cs="Times New Roman"/>
                <w:sz w:val="20"/>
                <w:szCs w:val="20"/>
              </w:rPr>
            </w:pPr>
          </w:p>
        </w:tc>
        <w:tc>
          <w:tcPr>
            <w:tcW w:w="1276" w:type="dxa"/>
          </w:tcPr>
          <w:p w:rsidR="001B7B1C" w:rsidRPr="0025308D" w:rsidRDefault="001B7B1C" w:rsidP="001B7B1C">
            <w:pPr>
              <w:rPr>
                <w:rFonts w:ascii="Times New Roman" w:hAnsi="Times New Roman" w:cs="Times New Roman"/>
                <w:sz w:val="28"/>
                <w:szCs w:val="28"/>
              </w:rPr>
            </w:pPr>
            <w:r>
              <w:rPr>
                <w:rFonts w:ascii="Times New Roman" w:hAnsi="Times New Roman" w:cs="Times New Roman"/>
                <w:sz w:val="20"/>
                <w:szCs w:val="20"/>
              </w:rPr>
              <w:t>*8.40-9.00</w:t>
            </w:r>
          </w:p>
          <w:p w:rsidR="001B7B1C" w:rsidRDefault="001B7B1C" w:rsidP="00480506">
            <w:pPr>
              <w:jc w:val="center"/>
              <w:rPr>
                <w:rFonts w:ascii="Times New Roman" w:hAnsi="Times New Roman" w:cs="Times New Roman"/>
                <w:i/>
                <w:sz w:val="24"/>
                <w:szCs w:val="24"/>
              </w:rPr>
            </w:pPr>
          </w:p>
          <w:p w:rsidR="001B7B1C" w:rsidRPr="005A706C" w:rsidRDefault="001B7B1C" w:rsidP="00480506">
            <w:pPr>
              <w:rPr>
                <w:rFonts w:ascii="Times New Roman" w:hAnsi="Times New Roman" w:cs="Times New Roman"/>
                <w:i/>
                <w:sz w:val="24"/>
                <w:szCs w:val="24"/>
              </w:rPr>
            </w:pPr>
          </w:p>
        </w:tc>
        <w:tc>
          <w:tcPr>
            <w:tcW w:w="1134" w:type="dxa"/>
          </w:tcPr>
          <w:p w:rsidR="001B7B1C" w:rsidRDefault="001B7B1C" w:rsidP="00480506">
            <w:pPr>
              <w:jc w:val="center"/>
              <w:rPr>
                <w:rFonts w:ascii="Times New Roman" w:hAnsi="Times New Roman" w:cs="Times New Roman"/>
                <w:sz w:val="20"/>
                <w:szCs w:val="20"/>
              </w:rPr>
            </w:pPr>
          </w:p>
          <w:p w:rsidR="001B7B1C" w:rsidRDefault="001B7B1C" w:rsidP="00480506">
            <w:pPr>
              <w:jc w:val="center"/>
              <w:rPr>
                <w:rFonts w:ascii="Times New Roman" w:hAnsi="Times New Roman" w:cs="Times New Roman"/>
                <w:sz w:val="20"/>
                <w:szCs w:val="20"/>
              </w:rPr>
            </w:pPr>
          </w:p>
          <w:p w:rsidR="001B7B1C" w:rsidRDefault="001B7B1C" w:rsidP="00480506">
            <w:pPr>
              <w:rPr>
                <w:rFonts w:ascii="Times New Roman" w:hAnsi="Times New Roman" w:cs="Times New Roman"/>
                <w:sz w:val="20"/>
                <w:szCs w:val="20"/>
              </w:rPr>
            </w:pPr>
          </w:p>
          <w:p w:rsidR="001B7B1C" w:rsidRPr="00026C59" w:rsidRDefault="001B7B1C" w:rsidP="00480506">
            <w:pPr>
              <w:rPr>
                <w:rFonts w:ascii="Times New Roman" w:hAnsi="Times New Roman" w:cs="Times New Roman"/>
                <w:sz w:val="20"/>
                <w:szCs w:val="20"/>
              </w:rPr>
            </w:pPr>
          </w:p>
        </w:tc>
        <w:tc>
          <w:tcPr>
            <w:tcW w:w="1276" w:type="dxa"/>
            <w:tcBorders>
              <w:right w:val="single" w:sz="4" w:space="0" w:color="auto"/>
            </w:tcBorders>
          </w:tcPr>
          <w:p w:rsidR="001B7B1C" w:rsidRDefault="001B7B1C" w:rsidP="00480506">
            <w:pPr>
              <w:jc w:val="center"/>
              <w:rPr>
                <w:rFonts w:ascii="Times New Roman" w:hAnsi="Times New Roman" w:cs="Times New Roman"/>
                <w:sz w:val="20"/>
                <w:szCs w:val="20"/>
              </w:rPr>
            </w:pPr>
          </w:p>
          <w:p w:rsidR="001B7B1C" w:rsidRDefault="001B7B1C" w:rsidP="00CC1E2B">
            <w:pPr>
              <w:jc w:val="center"/>
              <w:rPr>
                <w:rFonts w:ascii="Times New Roman" w:hAnsi="Times New Roman" w:cs="Times New Roman"/>
                <w:sz w:val="20"/>
                <w:szCs w:val="20"/>
              </w:rPr>
            </w:pPr>
          </w:p>
          <w:p w:rsidR="001B7B1C" w:rsidRPr="00026C59" w:rsidRDefault="001B7B1C" w:rsidP="00480506">
            <w:pPr>
              <w:jc w:val="center"/>
              <w:rPr>
                <w:rFonts w:ascii="Times New Roman" w:hAnsi="Times New Roman" w:cs="Times New Roman"/>
                <w:sz w:val="20"/>
                <w:szCs w:val="20"/>
              </w:rPr>
            </w:pPr>
          </w:p>
        </w:tc>
        <w:tc>
          <w:tcPr>
            <w:tcW w:w="1417" w:type="dxa"/>
            <w:tcBorders>
              <w:left w:val="single" w:sz="4" w:space="0" w:color="auto"/>
              <w:right w:val="single" w:sz="4" w:space="0" w:color="auto"/>
            </w:tcBorders>
          </w:tcPr>
          <w:p w:rsidR="001B7B1C" w:rsidRDefault="001B7B1C" w:rsidP="00480506">
            <w:pPr>
              <w:rPr>
                <w:rFonts w:ascii="Times New Roman" w:hAnsi="Times New Roman" w:cs="Times New Roman"/>
                <w:sz w:val="20"/>
                <w:szCs w:val="20"/>
              </w:rPr>
            </w:pPr>
            <w:r>
              <w:rPr>
                <w:rFonts w:ascii="Times New Roman" w:hAnsi="Times New Roman" w:cs="Times New Roman"/>
                <w:sz w:val="20"/>
                <w:szCs w:val="20"/>
              </w:rPr>
              <w:t>*10.50-11.20</w:t>
            </w:r>
          </w:p>
          <w:p w:rsidR="001B7B1C" w:rsidRDefault="001B7B1C" w:rsidP="00480506">
            <w:pPr>
              <w:jc w:val="center"/>
              <w:rPr>
                <w:rFonts w:ascii="Times New Roman" w:hAnsi="Times New Roman" w:cs="Times New Roman"/>
                <w:sz w:val="28"/>
                <w:szCs w:val="28"/>
              </w:rPr>
            </w:pPr>
            <w:r>
              <w:rPr>
                <w:rFonts w:ascii="Times New Roman" w:hAnsi="Times New Roman" w:cs="Times New Roman"/>
                <w:sz w:val="20"/>
                <w:szCs w:val="20"/>
              </w:rPr>
              <w:t>(на прогулке</w:t>
            </w:r>
            <w:r>
              <w:rPr>
                <w:rFonts w:ascii="Times New Roman" w:hAnsi="Times New Roman" w:cs="Times New Roman"/>
                <w:sz w:val="28"/>
                <w:szCs w:val="28"/>
              </w:rPr>
              <w:t>)</w:t>
            </w:r>
          </w:p>
          <w:p w:rsidR="001B7B1C" w:rsidRDefault="001B7B1C">
            <w:pPr>
              <w:rPr>
                <w:rFonts w:ascii="Times New Roman" w:hAnsi="Times New Roman" w:cs="Times New Roman"/>
                <w:sz w:val="20"/>
                <w:szCs w:val="20"/>
              </w:rPr>
            </w:pPr>
          </w:p>
          <w:p w:rsidR="001B7B1C" w:rsidRDefault="001B7B1C">
            <w:pPr>
              <w:rPr>
                <w:rFonts w:ascii="Times New Roman" w:hAnsi="Times New Roman" w:cs="Times New Roman"/>
                <w:sz w:val="20"/>
                <w:szCs w:val="20"/>
              </w:rPr>
            </w:pPr>
          </w:p>
          <w:p w:rsidR="001B7B1C" w:rsidRDefault="001B7B1C">
            <w:pPr>
              <w:rPr>
                <w:rFonts w:ascii="Times New Roman" w:hAnsi="Times New Roman" w:cs="Times New Roman"/>
                <w:sz w:val="20"/>
                <w:szCs w:val="20"/>
              </w:rPr>
            </w:pPr>
          </w:p>
          <w:p w:rsidR="001B7B1C" w:rsidRPr="00026C59" w:rsidRDefault="001B7B1C" w:rsidP="00480506">
            <w:pPr>
              <w:jc w:val="center"/>
              <w:rPr>
                <w:rFonts w:ascii="Times New Roman" w:hAnsi="Times New Roman" w:cs="Times New Roman"/>
                <w:sz w:val="20"/>
                <w:szCs w:val="20"/>
              </w:rPr>
            </w:pPr>
          </w:p>
        </w:tc>
        <w:tc>
          <w:tcPr>
            <w:tcW w:w="1418" w:type="dxa"/>
            <w:tcBorders>
              <w:left w:val="single" w:sz="4" w:space="0" w:color="auto"/>
              <w:right w:val="single" w:sz="4" w:space="0" w:color="auto"/>
            </w:tcBorders>
          </w:tcPr>
          <w:p w:rsidR="001B7B1C" w:rsidRDefault="001B7B1C" w:rsidP="00480506">
            <w:pPr>
              <w:rPr>
                <w:rFonts w:ascii="Times New Roman" w:hAnsi="Times New Roman" w:cs="Times New Roman"/>
                <w:sz w:val="20"/>
                <w:szCs w:val="20"/>
              </w:rPr>
            </w:pPr>
            <w:r>
              <w:rPr>
                <w:rFonts w:ascii="Times New Roman" w:hAnsi="Times New Roman" w:cs="Times New Roman"/>
                <w:sz w:val="20"/>
                <w:szCs w:val="20"/>
              </w:rPr>
              <w:t>*11.20-11.50</w:t>
            </w:r>
          </w:p>
          <w:p w:rsidR="001B7B1C" w:rsidRDefault="001B7B1C" w:rsidP="00480506">
            <w:pPr>
              <w:jc w:val="center"/>
              <w:rPr>
                <w:rFonts w:ascii="Times New Roman" w:hAnsi="Times New Roman" w:cs="Times New Roman"/>
                <w:sz w:val="28"/>
                <w:szCs w:val="28"/>
              </w:rPr>
            </w:pPr>
            <w:r>
              <w:rPr>
                <w:rFonts w:ascii="Times New Roman" w:hAnsi="Times New Roman" w:cs="Times New Roman"/>
                <w:sz w:val="20"/>
                <w:szCs w:val="20"/>
              </w:rPr>
              <w:t>(на прогулке</w:t>
            </w:r>
            <w:r>
              <w:rPr>
                <w:rFonts w:ascii="Times New Roman" w:hAnsi="Times New Roman" w:cs="Times New Roman"/>
                <w:sz w:val="28"/>
                <w:szCs w:val="28"/>
              </w:rPr>
              <w:t>)</w:t>
            </w:r>
          </w:p>
          <w:p w:rsidR="001B7B1C" w:rsidRDefault="001B7B1C">
            <w:pPr>
              <w:rPr>
                <w:rFonts w:ascii="Times New Roman" w:hAnsi="Times New Roman" w:cs="Times New Roman"/>
                <w:sz w:val="20"/>
                <w:szCs w:val="20"/>
              </w:rPr>
            </w:pPr>
          </w:p>
          <w:p w:rsidR="001B7B1C" w:rsidRDefault="001B7B1C">
            <w:pPr>
              <w:rPr>
                <w:rFonts w:ascii="Times New Roman" w:hAnsi="Times New Roman" w:cs="Times New Roman"/>
                <w:sz w:val="20"/>
                <w:szCs w:val="20"/>
              </w:rPr>
            </w:pPr>
          </w:p>
          <w:p w:rsidR="001B7B1C" w:rsidRPr="00026C59" w:rsidRDefault="001B7B1C" w:rsidP="00480506">
            <w:pPr>
              <w:jc w:val="center"/>
              <w:rPr>
                <w:rFonts w:ascii="Times New Roman" w:hAnsi="Times New Roman" w:cs="Times New Roman"/>
                <w:sz w:val="20"/>
                <w:szCs w:val="20"/>
              </w:rPr>
            </w:pPr>
          </w:p>
        </w:tc>
      </w:tr>
    </w:tbl>
    <w:p w:rsidR="008B5723" w:rsidRDefault="008B5723" w:rsidP="001B6110">
      <w:pPr>
        <w:tabs>
          <w:tab w:val="left" w:pos="3372"/>
          <w:tab w:val="center" w:pos="5386"/>
        </w:tabs>
        <w:spacing w:after="0"/>
        <w:rPr>
          <w:rFonts w:ascii="Times New Roman" w:hAnsi="Times New Roman" w:cs="Times New Roman"/>
          <w:b/>
        </w:rPr>
      </w:pPr>
    </w:p>
    <w:p w:rsidR="00A53AAF" w:rsidRPr="00E9318C" w:rsidRDefault="00A53AAF" w:rsidP="00A53AAF">
      <w:pPr>
        <w:tabs>
          <w:tab w:val="left" w:pos="3372"/>
          <w:tab w:val="center" w:pos="5386"/>
        </w:tabs>
        <w:spacing w:after="0"/>
        <w:jc w:val="center"/>
        <w:rPr>
          <w:rFonts w:ascii="Times New Roman" w:hAnsi="Times New Roman" w:cs="Times New Roman"/>
          <w:b/>
        </w:rPr>
      </w:pPr>
      <w:r w:rsidRPr="00E9318C">
        <w:rPr>
          <w:rFonts w:ascii="Times New Roman" w:hAnsi="Times New Roman" w:cs="Times New Roman"/>
          <w:b/>
        </w:rPr>
        <w:t>Циклограмма работы воспитателя</w:t>
      </w:r>
    </w:p>
    <w:p w:rsidR="00A53AAF" w:rsidRDefault="00A53AAF" w:rsidP="00A53AAF">
      <w:pPr>
        <w:spacing w:after="0"/>
        <w:jc w:val="center"/>
        <w:rPr>
          <w:rFonts w:ascii="Times New Roman" w:hAnsi="Times New Roman" w:cs="Times New Roman"/>
          <w:b/>
        </w:rPr>
      </w:pPr>
      <w:r>
        <w:rPr>
          <w:rFonts w:ascii="Times New Roman" w:hAnsi="Times New Roman" w:cs="Times New Roman"/>
          <w:b/>
        </w:rPr>
        <w:t>(татарский язык)</w:t>
      </w:r>
    </w:p>
    <w:p w:rsidR="00A53AAF" w:rsidRDefault="00A53AAF" w:rsidP="00A53AAF">
      <w:pPr>
        <w:spacing w:after="0"/>
        <w:jc w:val="center"/>
        <w:rPr>
          <w:rFonts w:ascii="Times New Roman" w:hAnsi="Times New Roman" w:cs="Times New Roman"/>
          <w:b/>
        </w:rPr>
      </w:pPr>
      <w:r>
        <w:rPr>
          <w:rFonts w:ascii="Times New Roman" w:hAnsi="Times New Roman" w:cs="Times New Roman"/>
          <w:b/>
        </w:rPr>
        <w:t>Салаховой Ф.С.</w:t>
      </w:r>
    </w:p>
    <w:p w:rsidR="00A53AAF" w:rsidRPr="00A06E80" w:rsidRDefault="00A53AAF" w:rsidP="00A53AAF">
      <w:pPr>
        <w:spacing w:after="0"/>
        <w:rPr>
          <w:rFonts w:ascii="Times New Roman" w:hAnsi="Times New Roman" w:cs="Times New Roman"/>
          <w:sz w:val="24"/>
          <w:szCs w:val="24"/>
          <w:lang w:val="tt-RU"/>
        </w:rPr>
      </w:pPr>
    </w:p>
    <w:tbl>
      <w:tblPr>
        <w:tblStyle w:val="a4"/>
        <w:tblW w:w="0" w:type="auto"/>
        <w:tblInd w:w="108" w:type="dxa"/>
        <w:tblLook w:val="04A0"/>
      </w:tblPr>
      <w:tblGrid>
        <w:gridCol w:w="1531"/>
        <w:gridCol w:w="5132"/>
        <w:gridCol w:w="3260"/>
      </w:tblGrid>
      <w:tr w:rsidR="00A53AAF" w:rsidTr="002625B9">
        <w:trPr>
          <w:trHeight w:val="343"/>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понедельник</w:t>
            </w:r>
          </w:p>
          <w:p w:rsidR="00A53AAF" w:rsidRDefault="00A53AAF" w:rsidP="001F403E">
            <w:pPr>
              <w:rPr>
                <w:rFonts w:ascii="Times New Roman" w:hAnsi="Times New Roman" w:cs="Times New Roman"/>
                <w:sz w:val="24"/>
                <w:szCs w:val="24"/>
                <w:lang w:val="tt-RU"/>
              </w:rPr>
            </w:pPr>
          </w:p>
        </w:tc>
        <w:tc>
          <w:tcPr>
            <w:tcW w:w="5132" w:type="dxa"/>
          </w:tcPr>
          <w:p w:rsidR="00A53AAF" w:rsidRDefault="00A53AAF" w:rsidP="001F403E">
            <w:pPr>
              <w:rPr>
                <w:rFonts w:ascii="Times New Roman" w:hAnsi="Times New Roman" w:cs="Times New Roman"/>
                <w:sz w:val="24"/>
                <w:szCs w:val="24"/>
                <w:lang w:val="tt-RU"/>
              </w:rPr>
            </w:pPr>
          </w:p>
        </w:tc>
        <w:tc>
          <w:tcPr>
            <w:tcW w:w="3260" w:type="dxa"/>
          </w:tcPr>
          <w:p w:rsidR="00A53AAF" w:rsidRDefault="001B7B1C" w:rsidP="001F403E">
            <w:pPr>
              <w:rPr>
                <w:rFonts w:ascii="Times New Roman" w:hAnsi="Times New Roman" w:cs="Times New Roman"/>
                <w:sz w:val="24"/>
                <w:szCs w:val="24"/>
                <w:lang w:val="tt-RU"/>
              </w:rPr>
            </w:pPr>
            <w:r>
              <w:rPr>
                <w:rFonts w:ascii="Times New Roman" w:hAnsi="Times New Roman" w:cs="Times New Roman"/>
                <w:sz w:val="24"/>
                <w:szCs w:val="24"/>
                <w:lang w:val="tt-RU"/>
              </w:rPr>
              <w:t>группы</w:t>
            </w:r>
          </w:p>
        </w:tc>
      </w:tr>
      <w:tr w:rsidR="00A53AAF" w:rsidTr="002625B9">
        <w:trPr>
          <w:trHeight w:val="288"/>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7.00-8.00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проветривание, работа с родителями</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312"/>
        </w:trPr>
        <w:tc>
          <w:tcPr>
            <w:tcW w:w="1531" w:type="dxa"/>
          </w:tcPr>
          <w:p w:rsidR="00A53AAF" w:rsidRDefault="00A53AAF" w:rsidP="001F403E">
            <w:pPr>
              <w:rPr>
                <w:rFonts w:ascii="Times New Roman" w:hAnsi="Times New Roman" w:cs="Times New Roman"/>
                <w:sz w:val="24"/>
                <w:szCs w:val="24"/>
              </w:rPr>
            </w:pPr>
            <w:r>
              <w:rPr>
                <w:rFonts w:ascii="Times New Roman" w:hAnsi="Times New Roman" w:cs="Times New Roman"/>
                <w:sz w:val="24"/>
                <w:szCs w:val="24"/>
              </w:rPr>
              <w:t>8.00-8.40</w:t>
            </w:r>
          </w:p>
        </w:tc>
        <w:tc>
          <w:tcPr>
            <w:tcW w:w="5132" w:type="dxa"/>
          </w:tcPr>
          <w:p w:rsidR="00A53AAF" w:rsidRDefault="00A53AAF" w:rsidP="001F403E">
            <w:pPr>
              <w:rPr>
                <w:rFonts w:ascii="Times New Roman" w:hAnsi="Times New Roman" w:cs="Times New Roman"/>
                <w:sz w:val="24"/>
                <w:szCs w:val="24"/>
              </w:rPr>
            </w:pPr>
            <w:r>
              <w:rPr>
                <w:rFonts w:ascii="Times New Roman" w:hAnsi="Times New Roman" w:cs="Times New Roman"/>
                <w:sz w:val="24"/>
                <w:szCs w:val="24"/>
              </w:rPr>
              <w:t>подготовка к игровой деятельности</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28"/>
        </w:trPr>
        <w:tc>
          <w:tcPr>
            <w:tcW w:w="1531" w:type="dxa"/>
          </w:tcPr>
          <w:p w:rsidR="00A53AAF" w:rsidRDefault="00A53AAF" w:rsidP="001F403E">
            <w:pPr>
              <w:rPr>
                <w:rFonts w:ascii="Times New Roman" w:hAnsi="Times New Roman" w:cs="Times New Roman"/>
                <w:sz w:val="24"/>
                <w:szCs w:val="24"/>
              </w:rPr>
            </w:pPr>
            <w:r>
              <w:rPr>
                <w:rFonts w:ascii="Times New Roman" w:hAnsi="Times New Roman" w:cs="Times New Roman"/>
                <w:sz w:val="24"/>
                <w:szCs w:val="24"/>
              </w:rPr>
              <w:t>8.40-9.00</w:t>
            </w:r>
          </w:p>
        </w:tc>
        <w:tc>
          <w:tcPr>
            <w:tcW w:w="5132" w:type="dxa"/>
          </w:tcPr>
          <w:p w:rsidR="00A53AAF" w:rsidRDefault="00A53AAF" w:rsidP="001F403E">
            <w:pPr>
              <w:rPr>
                <w:rFonts w:ascii="Times New Roman" w:hAnsi="Times New Roman" w:cs="Times New Roman"/>
                <w:sz w:val="24"/>
                <w:szCs w:val="24"/>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w:t>
            </w:r>
          </w:p>
        </w:tc>
        <w:tc>
          <w:tcPr>
            <w:tcW w:w="3260"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средняя группа №6</w:t>
            </w:r>
          </w:p>
        </w:tc>
      </w:tr>
      <w:tr w:rsidR="00A53AAF" w:rsidTr="002625B9">
        <w:trPr>
          <w:trHeight w:val="312"/>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9.00-10.</w:t>
            </w:r>
            <w:r>
              <w:rPr>
                <w:rFonts w:ascii="Times New Roman" w:hAnsi="Times New Roman" w:cs="Times New Roman"/>
                <w:sz w:val="24"/>
                <w:szCs w:val="24"/>
                <w:lang w:val="tt-RU"/>
              </w:rPr>
              <w:t>1</w:t>
            </w:r>
            <w:r>
              <w:rPr>
                <w:rFonts w:ascii="Times New Roman" w:hAnsi="Times New Roman" w:cs="Times New Roman"/>
                <w:sz w:val="24"/>
                <w:szCs w:val="24"/>
              </w:rPr>
              <w:t>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о</w:t>
            </w:r>
            <w:r w:rsidRPr="004E477D">
              <w:rPr>
                <w:rFonts w:ascii="Times New Roman" w:hAnsi="Times New Roman" w:cs="Times New Roman"/>
                <w:sz w:val="24"/>
                <w:szCs w:val="24"/>
              </w:rPr>
              <w:t>бразо</w:t>
            </w:r>
            <w:r>
              <w:rPr>
                <w:rFonts w:ascii="Times New Roman" w:hAnsi="Times New Roman" w:cs="Times New Roman"/>
                <w:sz w:val="24"/>
                <w:szCs w:val="24"/>
              </w:rPr>
              <w:t>вательная деятельность</w:t>
            </w:r>
          </w:p>
        </w:tc>
        <w:tc>
          <w:tcPr>
            <w:tcW w:w="3260" w:type="dxa"/>
          </w:tcPr>
          <w:p w:rsidR="00A53AAF" w:rsidRDefault="001B7B1C" w:rsidP="001F403E">
            <w:pPr>
              <w:rPr>
                <w:rFonts w:ascii="Times New Roman" w:hAnsi="Times New Roman" w:cs="Times New Roman"/>
                <w:sz w:val="24"/>
                <w:szCs w:val="24"/>
                <w:lang w:val="tt-RU"/>
              </w:rPr>
            </w:pPr>
            <w:r>
              <w:rPr>
                <w:rFonts w:ascii="Times New Roman" w:hAnsi="Times New Roman" w:cs="Times New Roman"/>
                <w:sz w:val="24"/>
                <w:szCs w:val="24"/>
              </w:rPr>
              <w:t xml:space="preserve">подготовительная </w:t>
            </w:r>
            <w:r w:rsidR="00A53AAF">
              <w:rPr>
                <w:rFonts w:ascii="Times New Roman" w:hAnsi="Times New Roman" w:cs="Times New Roman"/>
                <w:sz w:val="24"/>
                <w:szCs w:val="24"/>
              </w:rPr>
              <w:t>группа №</w:t>
            </w:r>
            <w:r w:rsidR="00A53AAF">
              <w:rPr>
                <w:rFonts w:ascii="Times New Roman" w:hAnsi="Times New Roman" w:cs="Times New Roman"/>
                <w:sz w:val="24"/>
                <w:szCs w:val="24"/>
                <w:lang w:val="tt-RU"/>
              </w:rPr>
              <w:t>5</w:t>
            </w:r>
          </w:p>
        </w:tc>
      </w:tr>
      <w:tr w:rsidR="00A53AAF" w:rsidTr="002625B9">
        <w:trPr>
          <w:trHeight w:val="324"/>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10.</w:t>
            </w:r>
            <w:r>
              <w:rPr>
                <w:rFonts w:ascii="Times New Roman" w:hAnsi="Times New Roman" w:cs="Times New Roman"/>
                <w:sz w:val="24"/>
                <w:szCs w:val="24"/>
                <w:lang w:val="tt-RU"/>
              </w:rPr>
              <w:t>1</w:t>
            </w:r>
            <w:r>
              <w:rPr>
                <w:rFonts w:ascii="Times New Roman" w:hAnsi="Times New Roman" w:cs="Times New Roman"/>
                <w:sz w:val="24"/>
                <w:szCs w:val="24"/>
              </w:rPr>
              <w:t>0-10.35</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 на прогулке</w:t>
            </w:r>
          </w:p>
        </w:tc>
        <w:tc>
          <w:tcPr>
            <w:tcW w:w="3260"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старшая группа№4</w:t>
            </w:r>
          </w:p>
        </w:tc>
      </w:tr>
      <w:tr w:rsidR="00A53AAF" w:rsidTr="002625B9">
        <w:trPr>
          <w:trHeight w:val="216"/>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10.35-11.00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 на прогулке</w:t>
            </w:r>
          </w:p>
        </w:tc>
        <w:tc>
          <w:tcPr>
            <w:tcW w:w="3260"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старшая группа№7</w:t>
            </w:r>
          </w:p>
        </w:tc>
      </w:tr>
      <w:tr w:rsidR="00A53AAF" w:rsidTr="002625B9">
        <w:trPr>
          <w:trHeight w:val="336"/>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11.00-11.20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w:t>
            </w:r>
          </w:p>
        </w:tc>
        <w:tc>
          <w:tcPr>
            <w:tcW w:w="3260"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средняя группа №1</w:t>
            </w:r>
          </w:p>
        </w:tc>
      </w:tr>
      <w:tr w:rsidR="00A53AAF" w:rsidTr="002625B9">
        <w:trPr>
          <w:trHeight w:val="288"/>
        </w:trPr>
        <w:tc>
          <w:tcPr>
            <w:tcW w:w="1531" w:type="dxa"/>
          </w:tcPr>
          <w:p w:rsidR="00A53AAF" w:rsidRDefault="00A53AAF" w:rsidP="001F403E">
            <w:pPr>
              <w:rPr>
                <w:rFonts w:ascii="Times New Roman" w:hAnsi="Times New Roman" w:cs="Times New Roman"/>
                <w:sz w:val="24"/>
                <w:szCs w:val="24"/>
              </w:rPr>
            </w:pPr>
            <w:r>
              <w:rPr>
                <w:rFonts w:ascii="Times New Roman" w:hAnsi="Times New Roman" w:cs="Times New Roman"/>
                <w:sz w:val="24"/>
                <w:szCs w:val="24"/>
              </w:rPr>
              <w:t>11.20-12.00</w:t>
            </w:r>
          </w:p>
        </w:tc>
        <w:tc>
          <w:tcPr>
            <w:tcW w:w="5132" w:type="dxa"/>
          </w:tcPr>
          <w:p w:rsidR="00A53AAF" w:rsidRPr="002A2667" w:rsidRDefault="001B7B1C" w:rsidP="001F403E">
            <w:pPr>
              <w:rPr>
                <w:rFonts w:ascii="Times New Roman" w:hAnsi="Times New Roman" w:cs="Times New Roman"/>
                <w:sz w:val="24"/>
                <w:szCs w:val="24"/>
              </w:rPr>
            </w:pPr>
            <w:r>
              <w:rPr>
                <w:rFonts w:ascii="Times New Roman" w:hAnsi="Times New Roman" w:cs="Times New Roman"/>
                <w:sz w:val="24"/>
                <w:szCs w:val="24"/>
              </w:rPr>
              <w:t>совместная работа с муз.</w:t>
            </w:r>
            <w:r w:rsidR="00A53AAF">
              <w:rPr>
                <w:rFonts w:ascii="Times New Roman" w:hAnsi="Times New Roman" w:cs="Times New Roman"/>
                <w:sz w:val="24"/>
                <w:szCs w:val="24"/>
              </w:rPr>
              <w:t>руководителем</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64"/>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12.00-12.30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обед</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312"/>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12.30</w:t>
            </w:r>
            <w:r w:rsidRPr="00A4533F">
              <w:rPr>
                <w:rFonts w:ascii="Times New Roman" w:hAnsi="Times New Roman" w:cs="Times New Roman"/>
                <w:sz w:val="24"/>
                <w:szCs w:val="24"/>
              </w:rPr>
              <w:t>-13.30</w:t>
            </w:r>
          </w:p>
        </w:tc>
        <w:tc>
          <w:tcPr>
            <w:tcW w:w="5132" w:type="dxa"/>
          </w:tcPr>
          <w:p w:rsidR="00A53AAF" w:rsidRDefault="00A53AAF" w:rsidP="001F403E">
            <w:pPr>
              <w:rPr>
                <w:rFonts w:ascii="Times New Roman" w:hAnsi="Times New Roman" w:cs="Times New Roman"/>
                <w:sz w:val="24"/>
                <w:szCs w:val="24"/>
                <w:lang w:val="tt-RU"/>
              </w:rPr>
            </w:pPr>
            <w:r w:rsidRPr="00A4533F">
              <w:rPr>
                <w:rFonts w:ascii="Times New Roman" w:hAnsi="Times New Roman" w:cs="Times New Roman"/>
                <w:sz w:val="24"/>
                <w:szCs w:val="24"/>
              </w:rPr>
              <w:t>изучение новинок методической литературы</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72"/>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lastRenderedPageBreak/>
              <w:t>13.30-14.30</w:t>
            </w:r>
          </w:p>
        </w:tc>
        <w:tc>
          <w:tcPr>
            <w:tcW w:w="5132" w:type="dxa"/>
          </w:tcPr>
          <w:p w:rsidR="00A53AAF" w:rsidRPr="00B41623" w:rsidRDefault="00A53AAF" w:rsidP="001F403E">
            <w:pPr>
              <w:rPr>
                <w:rFonts w:ascii="Times New Roman" w:hAnsi="Times New Roman" w:cs="Times New Roman"/>
                <w:sz w:val="24"/>
                <w:szCs w:val="24"/>
              </w:rPr>
            </w:pPr>
            <w:r w:rsidRPr="00B41623">
              <w:rPr>
                <w:rFonts w:ascii="Times New Roman" w:hAnsi="Times New Roman" w:cs="Times New Roman"/>
                <w:sz w:val="24"/>
                <w:szCs w:val="24"/>
              </w:rPr>
              <w:t>работа с молодыми специалистами</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64"/>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14.30-15.</w:t>
            </w:r>
            <w:r>
              <w:rPr>
                <w:rFonts w:ascii="Times New Roman" w:hAnsi="Times New Roman" w:cs="Times New Roman"/>
                <w:sz w:val="24"/>
                <w:szCs w:val="24"/>
                <w:lang w:val="tt-RU"/>
              </w:rPr>
              <w:t>30</w:t>
            </w:r>
          </w:p>
        </w:tc>
        <w:tc>
          <w:tcPr>
            <w:tcW w:w="5132" w:type="dxa"/>
          </w:tcPr>
          <w:p w:rsidR="00A53AAF" w:rsidRDefault="00A53AAF" w:rsidP="001F403E">
            <w:pPr>
              <w:rPr>
                <w:rFonts w:ascii="Times New Roman" w:hAnsi="Times New Roman" w:cs="Times New Roman"/>
                <w:sz w:val="24"/>
                <w:szCs w:val="24"/>
                <w:lang w:val="tt-RU"/>
              </w:rPr>
            </w:pPr>
            <w:r w:rsidRPr="00A4533F">
              <w:rPr>
                <w:rFonts w:ascii="Times New Roman" w:hAnsi="Times New Roman" w:cs="Times New Roman"/>
                <w:sz w:val="24"/>
                <w:szCs w:val="24"/>
              </w:rPr>
              <w:t>составление конспектов</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88"/>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15.30-16.00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проветривание, влажная уборка</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09"/>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вторник</w:t>
            </w:r>
          </w:p>
        </w:tc>
        <w:tc>
          <w:tcPr>
            <w:tcW w:w="5132" w:type="dxa"/>
          </w:tcPr>
          <w:p w:rsidR="00A53AAF" w:rsidRDefault="00A53AAF" w:rsidP="001F403E">
            <w:pPr>
              <w:rPr>
                <w:rFonts w:ascii="Times New Roman" w:hAnsi="Times New Roman" w:cs="Times New Roman"/>
                <w:sz w:val="24"/>
                <w:szCs w:val="24"/>
                <w:lang w:val="tt-RU"/>
              </w:rPr>
            </w:pPr>
          </w:p>
          <w:p w:rsidR="00A53AAF" w:rsidRDefault="00A53AAF" w:rsidP="001F403E">
            <w:pPr>
              <w:rPr>
                <w:rFonts w:ascii="Times New Roman" w:hAnsi="Times New Roman" w:cs="Times New Roman"/>
                <w:sz w:val="24"/>
                <w:szCs w:val="24"/>
                <w:lang w:val="tt-RU"/>
              </w:rPr>
            </w:pP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40"/>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7.00-8.0</w:t>
            </w:r>
            <w:r w:rsidRPr="00A4533F">
              <w:rPr>
                <w:rFonts w:ascii="Times New Roman" w:hAnsi="Times New Roman" w:cs="Times New Roman"/>
                <w:sz w:val="24"/>
                <w:szCs w:val="24"/>
              </w:rPr>
              <w:t>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проветривание, работа с родителями</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300"/>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8.00-8.20</w:t>
            </w:r>
          </w:p>
        </w:tc>
        <w:tc>
          <w:tcPr>
            <w:tcW w:w="5132" w:type="dxa"/>
          </w:tcPr>
          <w:p w:rsidR="00A53AAF" w:rsidRDefault="00A53AAF" w:rsidP="001F403E">
            <w:pPr>
              <w:rPr>
                <w:rFonts w:ascii="Times New Roman" w:hAnsi="Times New Roman" w:cs="Times New Roman"/>
                <w:sz w:val="24"/>
                <w:szCs w:val="24"/>
                <w:lang w:val="tt-RU"/>
              </w:rPr>
            </w:pPr>
            <w:r w:rsidRPr="002A2667">
              <w:rPr>
                <w:rFonts w:ascii="Times New Roman" w:hAnsi="Times New Roman" w:cs="Times New Roman"/>
                <w:sz w:val="24"/>
                <w:szCs w:val="24"/>
              </w:rPr>
              <w:t xml:space="preserve">индивидуальная работа </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88"/>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8.20-8.40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подбор материала игровой деятельности</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40"/>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8.40-9.00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w:t>
            </w:r>
          </w:p>
        </w:tc>
        <w:tc>
          <w:tcPr>
            <w:tcW w:w="3260"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средняя группа №2</w:t>
            </w:r>
          </w:p>
        </w:tc>
      </w:tr>
      <w:tr w:rsidR="00A53AAF" w:rsidTr="002625B9">
        <w:trPr>
          <w:trHeight w:val="300"/>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9.00-10.10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о</w:t>
            </w:r>
            <w:r w:rsidRPr="004E477D">
              <w:rPr>
                <w:rFonts w:ascii="Times New Roman" w:hAnsi="Times New Roman" w:cs="Times New Roman"/>
                <w:sz w:val="24"/>
                <w:szCs w:val="24"/>
              </w:rPr>
              <w:t>бразо</w:t>
            </w:r>
            <w:r>
              <w:rPr>
                <w:rFonts w:ascii="Times New Roman" w:hAnsi="Times New Roman" w:cs="Times New Roman"/>
                <w:sz w:val="24"/>
                <w:szCs w:val="24"/>
              </w:rPr>
              <w:t>вательная деятельность</w:t>
            </w:r>
          </w:p>
        </w:tc>
        <w:tc>
          <w:tcPr>
            <w:tcW w:w="3260" w:type="dxa"/>
          </w:tcPr>
          <w:p w:rsidR="00A53AAF" w:rsidRDefault="001B7B1C" w:rsidP="001F403E">
            <w:pPr>
              <w:rPr>
                <w:rFonts w:ascii="Times New Roman" w:hAnsi="Times New Roman" w:cs="Times New Roman"/>
                <w:sz w:val="24"/>
                <w:szCs w:val="24"/>
                <w:lang w:val="tt-RU"/>
              </w:rPr>
            </w:pPr>
            <w:r>
              <w:rPr>
                <w:rFonts w:ascii="Times New Roman" w:hAnsi="Times New Roman" w:cs="Times New Roman"/>
                <w:sz w:val="24"/>
                <w:szCs w:val="24"/>
              </w:rPr>
              <w:t xml:space="preserve">подготовительная </w:t>
            </w:r>
            <w:r w:rsidR="00A53AAF">
              <w:rPr>
                <w:rFonts w:ascii="Times New Roman" w:hAnsi="Times New Roman" w:cs="Times New Roman"/>
                <w:sz w:val="24"/>
                <w:szCs w:val="24"/>
              </w:rPr>
              <w:t>группа №</w:t>
            </w:r>
            <w:r w:rsidR="00A53AAF">
              <w:rPr>
                <w:rFonts w:ascii="Times New Roman" w:hAnsi="Times New Roman" w:cs="Times New Roman"/>
                <w:sz w:val="24"/>
                <w:szCs w:val="24"/>
                <w:lang w:val="tt-RU"/>
              </w:rPr>
              <w:t>5</w:t>
            </w:r>
          </w:p>
        </w:tc>
      </w:tr>
      <w:tr w:rsidR="00A53AAF" w:rsidTr="002625B9">
        <w:trPr>
          <w:trHeight w:val="276"/>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10.</w:t>
            </w:r>
            <w:r>
              <w:rPr>
                <w:rFonts w:ascii="Times New Roman" w:hAnsi="Times New Roman" w:cs="Times New Roman"/>
                <w:sz w:val="24"/>
                <w:szCs w:val="24"/>
                <w:lang w:val="tt-RU"/>
              </w:rPr>
              <w:t>1</w:t>
            </w:r>
            <w:r>
              <w:rPr>
                <w:rFonts w:ascii="Times New Roman" w:hAnsi="Times New Roman" w:cs="Times New Roman"/>
                <w:sz w:val="24"/>
                <w:szCs w:val="24"/>
              </w:rPr>
              <w:t>0-10.40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 на прогулке</w:t>
            </w:r>
          </w:p>
        </w:tc>
        <w:tc>
          <w:tcPr>
            <w:tcW w:w="3260"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старшая группа№7</w:t>
            </w:r>
          </w:p>
        </w:tc>
      </w:tr>
      <w:tr w:rsidR="00A53AAF" w:rsidTr="002625B9">
        <w:trPr>
          <w:trHeight w:val="252"/>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10.40-11.00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 на прогулке</w:t>
            </w:r>
          </w:p>
        </w:tc>
        <w:tc>
          <w:tcPr>
            <w:tcW w:w="3260"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средняя группа №6</w:t>
            </w:r>
          </w:p>
        </w:tc>
      </w:tr>
      <w:tr w:rsidR="00A53AAF" w:rsidTr="002625B9">
        <w:trPr>
          <w:trHeight w:val="336"/>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11.00-11.30</w:t>
            </w:r>
          </w:p>
        </w:tc>
        <w:tc>
          <w:tcPr>
            <w:tcW w:w="5132" w:type="dxa"/>
          </w:tcPr>
          <w:p w:rsidR="00A53AAF" w:rsidRPr="00106EC3" w:rsidRDefault="00A53AAF" w:rsidP="001F403E">
            <w:pPr>
              <w:rPr>
                <w:rFonts w:ascii="Times New Roman" w:hAnsi="Times New Roman" w:cs="Times New Roman"/>
                <w:sz w:val="24"/>
                <w:szCs w:val="24"/>
              </w:rPr>
            </w:pPr>
            <w:r>
              <w:rPr>
                <w:rFonts w:ascii="Times New Roman" w:hAnsi="Times New Roman" w:cs="Times New Roman"/>
                <w:sz w:val="24"/>
                <w:szCs w:val="24"/>
              </w:rPr>
              <w:t>совместная работа с педагогами</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76"/>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11.30-12.00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индивидуальная работа</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76"/>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12.00-12.30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обед</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336"/>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12.30-12.40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проветривание</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64"/>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12.40-13.30</w:t>
            </w:r>
          </w:p>
        </w:tc>
        <w:tc>
          <w:tcPr>
            <w:tcW w:w="5132" w:type="dxa"/>
          </w:tcPr>
          <w:p w:rsidR="00A53AAF" w:rsidRDefault="00A53AAF" w:rsidP="001F403E">
            <w:pPr>
              <w:rPr>
                <w:rFonts w:ascii="Times New Roman" w:hAnsi="Times New Roman" w:cs="Times New Roman"/>
                <w:sz w:val="24"/>
                <w:szCs w:val="24"/>
                <w:lang w:val="tt-RU"/>
              </w:rPr>
            </w:pPr>
            <w:r w:rsidRPr="00A4533F">
              <w:rPr>
                <w:rFonts w:ascii="Times New Roman" w:hAnsi="Times New Roman" w:cs="Times New Roman"/>
                <w:sz w:val="24"/>
                <w:szCs w:val="24"/>
              </w:rPr>
              <w:t>оформление документации</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76"/>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13.30-14.30</w:t>
            </w:r>
          </w:p>
        </w:tc>
        <w:tc>
          <w:tcPr>
            <w:tcW w:w="5132" w:type="dxa"/>
          </w:tcPr>
          <w:p w:rsidR="00A53AAF" w:rsidRDefault="00A53AAF" w:rsidP="001F403E">
            <w:pPr>
              <w:rPr>
                <w:rFonts w:ascii="Times New Roman" w:hAnsi="Times New Roman" w:cs="Times New Roman"/>
                <w:sz w:val="24"/>
                <w:szCs w:val="24"/>
                <w:lang w:val="tt-RU"/>
              </w:rPr>
            </w:pPr>
            <w:r w:rsidRPr="00A4533F">
              <w:rPr>
                <w:rFonts w:ascii="Times New Roman" w:hAnsi="Times New Roman" w:cs="Times New Roman"/>
                <w:sz w:val="24"/>
                <w:szCs w:val="24"/>
              </w:rPr>
              <w:t>самообразование</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64"/>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14.30-15.30</w:t>
            </w:r>
          </w:p>
        </w:tc>
        <w:tc>
          <w:tcPr>
            <w:tcW w:w="5132" w:type="dxa"/>
          </w:tcPr>
          <w:p w:rsidR="00A53AAF" w:rsidRPr="00A4533F" w:rsidRDefault="00A53AAF" w:rsidP="001F403E">
            <w:pPr>
              <w:rPr>
                <w:rFonts w:ascii="Times New Roman" w:hAnsi="Times New Roman" w:cs="Times New Roman"/>
                <w:sz w:val="24"/>
                <w:szCs w:val="24"/>
              </w:rPr>
            </w:pPr>
            <w:r w:rsidRPr="00A4533F">
              <w:rPr>
                <w:rFonts w:ascii="Times New Roman" w:hAnsi="Times New Roman" w:cs="Times New Roman"/>
                <w:sz w:val="24"/>
                <w:szCs w:val="24"/>
              </w:rPr>
              <w:t>работа с картотекой</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40"/>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15.30-16.00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изготовление наглядного материала</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300"/>
        </w:trPr>
        <w:tc>
          <w:tcPr>
            <w:tcW w:w="1531" w:type="dxa"/>
          </w:tcPr>
          <w:p w:rsidR="00A53AAF" w:rsidRDefault="00A53AAF" w:rsidP="001F403E">
            <w:pPr>
              <w:jc w:val="center"/>
              <w:rPr>
                <w:rFonts w:ascii="Times New Roman" w:hAnsi="Times New Roman" w:cs="Times New Roman"/>
                <w:sz w:val="24"/>
                <w:szCs w:val="24"/>
                <w:lang w:val="tt-RU"/>
              </w:rPr>
            </w:pPr>
            <w:r>
              <w:rPr>
                <w:rFonts w:ascii="Times New Roman" w:hAnsi="Times New Roman" w:cs="Times New Roman"/>
                <w:sz w:val="24"/>
                <w:szCs w:val="24"/>
                <w:lang w:val="tt-RU"/>
              </w:rPr>
              <w:t>Среда</w:t>
            </w:r>
          </w:p>
          <w:p w:rsidR="00A53AAF" w:rsidRDefault="00A53AAF" w:rsidP="001F403E">
            <w:pPr>
              <w:jc w:val="center"/>
              <w:rPr>
                <w:rFonts w:ascii="Times New Roman" w:hAnsi="Times New Roman" w:cs="Times New Roman"/>
                <w:sz w:val="24"/>
                <w:szCs w:val="24"/>
                <w:lang w:val="tt-RU"/>
              </w:rPr>
            </w:pPr>
          </w:p>
        </w:tc>
        <w:tc>
          <w:tcPr>
            <w:tcW w:w="5132" w:type="dxa"/>
          </w:tcPr>
          <w:p w:rsidR="00A53AAF" w:rsidRDefault="00A53AAF" w:rsidP="001F403E">
            <w:pPr>
              <w:rPr>
                <w:rFonts w:ascii="Times New Roman" w:hAnsi="Times New Roman" w:cs="Times New Roman"/>
                <w:sz w:val="24"/>
                <w:szCs w:val="24"/>
                <w:lang w:val="tt-RU"/>
              </w:rPr>
            </w:pP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64"/>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7.00-8.0</w:t>
            </w:r>
            <w:r w:rsidRPr="00A4533F">
              <w:rPr>
                <w:rFonts w:ascii="Times New Roman" w:hAnsi="Times New Roman" w:cs="Times New Roman"/>
                <w:sz w:val="24"/>
                <w:szCs w:val="24"/>
              </w:rPr>
              <w:t>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проветривание, работа с родителями</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64"/>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8.20-8.40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подготовка к образовательной деятельности</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52"/>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8.40-9.40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о</w:t>
            </w:r>
            <w:r w:rsidRPr="004E477D">
              <w:rPr>
                <w:rFonts w:ascii="Times New Roman" w:hAnsi="Times New Roman" w:cs="Times New Roman"/>
                <w:sz w:val="24"/>
                <w:szCs w:val="24"/>
              </w:rPr>
              <w:t>бразо</w:t>
            </w:r>
            <w:r>
              <w:rPr>
                <w:rFonts w:ascii="Times New Roman" w:hAnsi="Times New Roman" w:cs="Times New Roman"/>
                <w:sz w:val="24"/>
                <w:szCs w:val="24"/>
              </w:rPr>
              <w:t>вательная деятельность</w:t>
            </w:r>
          </w:p>
        </w:tc>
        <w:tc>
          <w:tcPr>
            <w:tcW w:w="3260"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старшая группа №7</w:t>
            </w:r>
          </w:p>
        </w:tc>
      </w:tr>
      <w:tr w:rsidR="00A53AAF" w:rsidTr="002625B9">
        <w:trPr>
          <w:trHeight w:val="288"/>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9.40-10.50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о</w:t>
            </w:r>
            <w:r w:rsidRPr="004E477D">
              <w:rPr>
                <w:rFonts w:ascii="Times New Roman" w:hAnsi="Times New Roman" w:cs="Times New Roman"/>
                <w:sz w:val="24"/>
                <w:szCs w:val="24"/>
              </w:rPr>
              <w:t>бразо</w:t>
            </w:r>
            <w:r>
              <w:rPr>
                <w:rFonts w:ascii="Times New Roman" w:hAnsi="Times New Roman" w:cs="Times New Roman"/>
                <w:sz w:val="24"/>
                <w:szCs w:val="24"/>
              </w:rPr>
              <w:t>вательная деятельность</w:t>
            </w:r>
          </w:p>
        </w:tc>
        <w:tc>
          <w:tcPr>
            <w:tcW w:w="3260" w:type="dxa"/>
          </w:tcPr>
          <w:p w:rsidR="00A53AAF" w:rsidRDefault="001B7B1C" w:rsidP="001F403E">
            <w:pPr>
              <w:rPr>
                <w:rFonts w:ascii="Times New Roman" w:hAnsi="Times New Roman" w:cs="Times New Roman"/>
                <w:sz w:val="24"/>
                <w:szCs w:val="24"/>
                <w:lang w:val="tt-RU"/>
              </w:rPr>
            </w:pPr>
            <w:r>
              <w:rPr>
                <w:rFonts w:ascii="Times New Roman" w:hAnsi="Times New Roman" w:cs="Times New Roman"/>
                <w:sz w:val="24"/>
                <w:szCs w:val="24"/>
              </w:rPr>
              <w:t xml:space="preserve">подготовительная </w:t>
            </w:r>
            <w:r w:rsidR="00A53AAF">
              <w:rPr>
                <w:rFonts w:ascii="Times New Roman" w:hAnsi="Times New Roman" w:cs="Times New Roman"/>
                <w:sz w:val="24"/>
                <w:szCs w:val="24"/>
              </w:rPr>
              <w:t>группа №</w:t>
            </w:r>
            <w:r w:rsidR="00A53AAF">
              <w:rPr>
                <w:rFonts w:ascii="Times New Roman" w:hAnsi="Times New Roman" w:cs="Times New Roman"/>
                <w:sz w:val="24"/>
                <w:szCs w:val="24"/>
                <w:lang w:val="tt-RU"/>
              </w:rPr>
              <w:t>9</w:t>
            </w:r>
          </w:p>
        </w:tc>
      </w:tr>
      <w:tr w:rsidR="00A53AAF" w:rsidTr="002625B9">
        <w:trPr>
          <w:trHeight w:val="204"/>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10.50-11.10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w:t>
            </w:r>
          </w:p>
        </w:tc>
        <w:tc>
          <w:tcPr>
            <w:tcW w:w="3260"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средняя группа №2</w:t>
            </w:r>
          </w:p>
        </w:tc>
      </w:tr>
      <w:tr w:rsidR="00A53AAF" w:rsidTr="002625B9">
        <w:trPr>
          <w:trHeight w:val="228"/>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11.30-11.35</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 на прогулке</w:t>
            </w:r>
          </w:p>
        </w:tc>
        <w:tc>
          <w:tcPr>
            <w:tcW w:w="3260"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старшая группа №4</w:t>
            </w:r>
          </w:p>
        </w:tc>
      </w:tr>
      <w:tr w:rsidR="00A53AAF" w:rsidTr="002625B9">
        <w:trPr>
          <w:trHeight w:val="324"/>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11.35-12.00</w:t>
            </w:r>
          </w:p>
        </w:tc>
        <w:tc>
          <w:tcPr>
            <w:tcW w:w="5132" w:type="dxa"/>
          </w:tcPr>
          <w:p w:rsidR="00A53AAF" w:rsidRDefault="00A53AAF" w:rsidP="001F403E">
            <w:pPr>
              <w:rPr>
                <w:rFonts w:ascii="Times New Roman" w:hAnsi="Times New Roman" w:cs="Times New Roman"/>
                <w:sz w:val="24"/>
                <w:szCs w:val="24"/>
                <w:lang w:val="tt-RU"/>
              </w:rPr>
            </w:pPr>
            <w:r w:rsidRPr="002A2667">
              <w:rPr>
                <w:rFonts w:ascii="Times New Roman" w:hAnsi="Times New Roman" w:cs="Times New Roman"/>
                <w:sz w:val="24"/>
                <w:szCs w:val="24"/>
              </w:rPr>
              <w:t xml:space="preserve">индивидуальная работа </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52"/>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12.00-12.30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обед</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312"/>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12.30-13.30</w:t>
            </w:r>
          </w:p>
        </w:tc>
        <w:tc>
          <w:tcPr>
            <w:tcW w:w="5132" w:type="dxa"/>
          </w:tcPr>
          <w:p w:rsidR="00A53AAF" w:rsidRDefault="00A53AAF" w:rsidP="001F403E">
            <w:pPr>
              <w:rPr>
                <w:rFonts w:ascii="Times New Roman" w:hAnsi="Times New Roman" w:cs="Times New Roman"/>
                <w:sz w:val="24"/>
                <w:szCs w:val="24"/>
                <w:lang w:val="tt-RU"/>
              </w:rPr>
            </w:pPr>
            <w:r w:rsidRPr="00A4533F">
              <w:rPr>
                <w:rFonts w:ascii="Times New Roman" w:hAnsi="Times New Roman" w:cs="Times New Roman"/>
                <w:sz w:val="24"/>
                <w:szCs w:val="24"/>
              </w:rPr>
              <w:t xml:space="preserve">консультация </w:t>
            </w:r>
            <w:r>
              <w:rPr>
                <w:rFonts w:ascii="Times New Roman" w:hAnsi="Times New Roman" w:cs="Times New Roman"/>
                <w:sz w:val="24"/>
                <w:szCs w:val="24"/>
              </w:rPr>
              <w:t xml:space="preserve">для </w:t>
            </w:r>
            <w:r w:rsidRPr="004F792C">
              <w:rPr>
                <w:rFonts w:ascii="Times New Roman" w:hAnsi="Times New Roman" w:cs="Times New Roman"/>
                <w:sz w:val="24"/>
                <w:szCs w:val="24"/>
              </w:rPr>
              <w:t xml:space="preserve"> воспитателей</w:t>
            </w:r>
            <w:r>
              <w:rPr>
                <w:rFonts w:ascii="Times New Roman" w:hAnsi="Times New Roman" w:cs="Times New Roman"/>
                <w:sz w:val="24"/>
                <w:szCs w:val="24"/>
              </w:rPr>
              <w:t xml:space="preserve"> по проектам УМК</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13.30-14.30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 xml:space="preserve">проветривание, </w:t>
            </w:r>
            <w:r w:rsidRPr="00A4533F">
              <w:rPr>
                <w:rFonts w:ascii="Times New Roman" w:hAnsi="Times New Roman" w:cs="Times New Roman"/>
                <w:sz w:val="24"/>
                <w:szCs w:val="24"/>
              </w:rPr>
              <w:t>изготовление уголков</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64"/>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14.30-15.30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консультация для педагогов</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88"/>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15.30-16.00</w:t>
            </w:r>
          </w:p>
        </w:tc>
        <w:tc>
          <w:tcPr>
            <w:tcW w:w="5132" w:type="dxa"/>
          </w:tcPr>
          <w:p w:rsidR="00A53AAF" w:rsidRDefault="00A53AAF" w:rsidP="001F403E">
            <w:pPr>
              <w:rPr>
                <w:rFonts w:ascii="Times New Roman" w:hAnsi="Times New Roman" w:cs="Times New Roman"/>
                <w:sz w:val="24"/>
                <w:szCs w:val="24"/>
                <w:lang w:val="tt-RU"/>
              </w:rPr>
            </w:pPr>
            <w:r w:rsidRPr="002A2667">
              <w:rPr>
                <w:rFonts w:ascii="Times New Roman" w:hAnsi="Times New Roman" w:cs="Times New Roman"/>
                <w:sz w:val="24"/>
                <w:szCs w:val="24"/>
              </w:rPr>
              <w:t>разучивание стихов, песен по годовому плану</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348"/>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Четверг</w:t>
            </w:r>
          </w:p>
          <w:p w:rsidR="00A53AAF" w:rsidRDefault="00A53AAF" w:rsidP="001F403E">
            <w:pPr>
              <w:rPr>
                <w:rFonts w:ascii="Times New Roman" w:hAnsi="Times New Roman" w:cs="Times New Roman"/>
                <w:sz w:val="24"/>
                <w:szCs w:val="24"/>
                <w:lang w:val="tt-RU"/>
              </w:rPr>
            </w:pPr>
          </w:p>
        </w:tc>
        <w:tc>
          <w:tcPr>
            <w:tcW w:w="5132" w:type="dxa"/>
          </w:tcPr>
          <w:p w:rsidR="00A53AAF" w:rsidRDefault="00A53AAF" w:rsidP="001F403E">
            <w:pPr>
              <w:rPr>
                <w:rFonts w:ascii="Times New Roman" w:hAnsi="Times New Roman" w:cs="Times New Roman"/>
                <w:sz w:val="24"/>
                <w:szCs w:val="24"/>
                <w:lang w:val="tt-RU"/>
              </w:rPr>
            </w:pP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336"/>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7.00-8.0</w:t>
            </w:r>
            <w:r w:rsidRPr="00A4533F">
              <w:rPr>
                <w:rFonts w:ascii="Times New Roman" w:hAnsi="Times New Roman" w:cs="Times New Roman"/>
                <w:sz w:val="24"/>
                <w:szCs w:val="24"/>
              </w:rPr>
              <w:t>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проветривание, работа с родителями</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40"/>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8.00-8.40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подготовка к игровой деятельности</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120"/>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8.40-9.00</w:t>
            </w:r>
          </w:p>
        </w:tc>
        <w:tc>
          <w:tcPr>
            <w:tcW w:w="5132" w:type="dxa"/>
          </w:tcPr>
          <w:p w:rsidR="00A53AAF" w:rsidRDefault="00A53AAF" w:rsidP="001F403E">
            <w:pPr>
              <w:rPr>
                <w:rFonts w:ascii="Times New Roman" w:hAnsi="Times New Roman" w:cs="Times New Roman"/>
                <w:sz w:val="24"/>
                <w:szCs w:val="24"/>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w:t>
            </w:r>
          </w:p>
        </w:tc>
        <w:tc>
          <w:tcPr>
            <w:tcW w:w="3260"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средняя группа№1</w:t>
            </w:r>
          </w:p>
        </w:tc>
      </w:tr>
      <w:tr w:rsidR="00A53AAF" w:rsidTr="002625B9">
        <w:trPr>
          <w:trHeight w:val="252"/>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9.00-10.00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о</w:t>
            </w:r>
            <w:r w:rsidRPr="004E477D">
              <w:rPr>
                <w:rFonts w:ascii="Times New Roman" w:hAnsi="Times New Roman" w:cs="Times New Roman"/>
                <w:sz w:val="24"/>
                <w:szCs w:val="24"/>
              </w:rPr>
              <w:t>бразо</w:t>
            </w:r>
            <w:r>
              <w:rPr>
                <w:rFonts w:ascii="Times New Roman" w:hAnsi="Times New Roman" w:cs="Times New Roman"/>
                <w:sz w:val="24"/>
                <w:szCs w:val="24"/>
              </w:rPr>
              <w:t>вательная деятельность</w:t>
            </w:r>
          </w:p>
        </w:tc>
        <w:tc>
          <w:tcPr>
            <w:tcW w:w="3260"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старшая группа№4</w:t>
            </w:r>
          </w:p>
        </w:tc>
      </w:tr>
      <w:tr w:rsidR="00A53AAF" w:rsidTr="002625B9">
        <w:trPr>
          <w:trHeight w:val="312"/>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10.00-10.20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 на прогулке</w:t>
            </w:r>
          </w:p>
        </w:tc>
        <w:tc>
          <w:tcPr>
            <w:tcW w:w="3260"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средняя группа№2</w:t>
            </w:r>
          </w:p>
        </w:tc>
      </w:tr>
      <w:tr w:rsidR="00A53AAF" w:rsidTr="002625B9">
        <w:trPr>
          <w:trHeight w:val="288"/>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10.20-11.30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о</w:t>
            </w:r>
            <w:r w:rsidRPr="004E477D">
              <w:rPr>
                <w:rFonts w:ascii="Times New Roman" w:hAnsi="Times New Roman" w:cs="Times New Roman"/>
                <w:sz w:val="24"/>
                <w:szCs w:val="24"/>
              </w:rPr>
              <w:t>бразо</w:t>
            </w:r>
            <w:r>
              <w:rPr>
                <w:rFonts w:ascii="Times New Roman" w:hAnsi="Times New Roman" w:cs="Times New Roman"/>
                <w:sz w:val="24"/>
                <w:szCs w:val="24"/>
              </w:rPr>
              <w:t>вательная деятельность</w:t>
            </w:r>
          </w:p>
        </w:tc>
        <w:tc>
          <w:tcPr>
            <w:tcW w:w="3260" w:type="dxa"/>
          </w:tcPr>
          <w:p w:rsidR="00A53AAF" w:rsidRDefault="001B7B1C" w:rsidP="001F403E">
            <w:pPr>
              <w:rPr>
                <w:rFonts w:ascii="Times New Roman" w:hAnsi="Times New Roman" w:cs="Times New Roman"/>
                <w:sz w:val="24"/>
                <w:szCs w:val="24"/>
                <w:lang w:val="tt-RU"/>
              </w:rPr>
            </w:pPr>
            <w:r>
              <w:rPr>
                <w:rFonts w:ascii="Times New Roman" w:hAnsi="Times New Roman" w:cs="Times New Roman"/>
                <w:sz w:val="24"/>
                <w:szCs w:val="24"/>
              </w:rPr>
              <w:t xml:space="preserve">подготовительная </w:t>
            </w:r>
            <w:r w:rsidR="00A53AAF">
              <w:rPr>
                <w:rFonts w:ascii="Times New Roman" w:hAnsi="Times New Roman" w:cs="Times New Roman"/>
                <w:sz w:val="24"/>
                <w:szCs w:val="24"/>
              </w:rPr>
              <w:t>группа №</w:t>
            </w:r>
            <w:r w:rsidR="00A53AAF">
              <w:rPr>
                <w:rFonts w:ascii="Times New Roman" w:hAnsi="Times New Roman" w:cs="Times New Roman"/>
                <w:sz w:val="24"/>
                <w:szCs w:val="24"/>
                <w:lang w:val="tt-RU"/>
              </w:rPr>
              <w:t>9</w:t>
            </w:r>
          </w:p>
        </w:tc>
      </w:tr>
      <w:tr w:rsidR="00A53AAF" w:rsidTr="002625B9">
        <w:trPr>
          <w:trHeight w:val="252"/>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11.30-12.00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совместная работа с педагогами</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88"/>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12.00-12.30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обед</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88"/>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12.30-13.30</w:t>
            </w:r>
          </w:p>
        </w:tc>
        <w:tc>
          <w:tcPr>
            <w:tcW w:w="5132" w:type="dxa"/>
          </w:tcPr>
          <w:p w:rsidR="00A53AAF" w:rsidRPr="007979B4" w:rsidRDefault="00A53AAF" w:rsidP="001F403E">
            <w:pPr>
              <w:rPr>
                <w:rFonts w:ascii="Times New Roman" w:hAnsi="Times New Roman" w:cs="Times New Roman"/>
                <w:sz w:val="24"/>
                <w:szCs w:val="24"/>
              </w:rPr>
            </w:pPr>
            <w:r>
              <w:rPr>
                <w:rFonts w:ascii="Times New Roman" w:hAnsi="Times New Roman" w:cs="Times New Roman"/>
                <w:sz w:val="24"/>
                <w:szCs w:val="24"/>
              </w:rPr>
              <w:t xml:space="preserve"> оформление</w:t>
            </w:r>
            <w:r w:rsidRPr="00A4533F">
              <w:rPr>
                <w:rFonts w:ascii="Times New Roman" w:hAnsi="Times New Roman" w:cs="Times New Roman"/>
                <w:sz w:val="24"/>
                <w:szCs w:val="24"/>
              </w:rPr>
              <w:t xml:space="preserve"> национальных уголков </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312"/>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13.30-14.30</w:t>
            </w:r>
          </w:p>
        </w:tc>
        <w:tc>
          <w:tcPr>
            <w:tcW w:w="5132" w:type="dxa"/>
          </w:tcPr>
          <w:p w:rsidR="00A53AAF" w:rsidRPr="00A4533F" w:rsidRDefault="00A53AAF" w:rsidP="001F403E">
            <w:pPr>
              <w:rPr>
                <w:rFonts w:ascii="Times New Roman" w:hAnsi="Times New Roman" w:cs="Times New Roman"/>
                <w:sz w:val="24"/>
                <w:szCs w:val="24"/>
              </w:rPr>
            </w:pPr>
            <w:r w:rsidRPr="00A4533F">
              <w:rPr>
                <w:rFonts w:ascii="Times New Roman" w:hAnsi="Times New Roman" w:cs="Times New Roman"/>
                <w:sz w:val="24"/>
                <w:szCs w:val="24"/>
              </w:rPr>
              <w:t>составление конспектов</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28"/>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14.30-15.00</w:t>
            </w:r>
          </w:p>
        </w:tc>
        <w:tc>
          <w:tcPr>
            <w:tcW w:w="5132" w:type="dxa"/>
          </w:tcPr>
          <w:p w:rsidR="00A53AAF" w:rsidRPr="00A4533F" w:rsidRDefault="00A53AAF" w:rsidP="001F403E">
            <w:pPr>
              <w:rPr>
                <w:rFonts w:ascii="Times New Roman" w:hAnsi="Times New Roman" w:cs="Times New Roman"/>
                <w:sz w:val="24"/>
                <w:szCs w:val="24"/>
              </w:rPr>
            </w:pPr>
            <w:r w:rsidRPr="00A4533F">
              <w:rPr>
                <w:rFonts w:ascii="Times New Roman" w:hAnsi="Times New Roman" w:cs="Times New Roman"/>
                <w:sz w:val="24"/>
                <w:szCs w:val="24"/>
              </w:rPr>
              <w:t>оформление документации</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76"/>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15.00-15.20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проветривание</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16"/>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15.20-16.00</w:t>
            </w:r>
          </w:p>
        </w:tc>
        <w:tc>
          <w:tcPr>
            <w:tcW w:w="5132" w:type="dxa"/>
          </w:tcPr>
          <w:p w:rsidR="00A53AAF" w:rsidRDefault="00A53AAF" w:rsidP="001F403E">
            <w:pPr>
              <w:rPr>
                <w:rFonts w:ascii="Times New Roman" w:hAnsi="Times New Roman" w:cs="Times New Roman"/>
                <w:sz w:val="24"/>
                <w:szCs w:val="24"/>
                <w:lang w:val="tt-RU"/>
              </w:rPr>
            </w:pPr>
            <w:r w:rsidRPr="002A2667">
              <w:rPr>
                <w:rFonts w:ascii="Times New Roman" w:hAnsi="Times New Roman" w:cs="Times New Roman"/>
                <w:sz w:val="24"/>
                <w:szCs w:val="24"/>
              </w:rPr>
              <w:t xml:space="preserve">индивидуальная работа </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300"/>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lastRenderedPageBreak/>
              <w:t>Пятница</w:t>
            </w:r>
          </w:p>
          <w:p w:rsidR="00A53AAF" w:rsidRDefault="00A53AAF" w:rsidP="001F403E">
            <w:pPr>
              <w:rPr>
                <w:rFonts w:ascii="Times New Roman" w:hAnsi="Times New Roman" w:cs="Times New Roman"/>
                <w:sz w:val="24"/>
                <w:szCs w:val="24"/>
                <w:lang w:val="tt-RU"/>
              </w:rPr>
            </w:pPr>
          </w:p>
        </w:tc>
        <w:tc>
          <w:tcPr>
            <w:tcW w:w="5132" w:type="dxa"/>
          </w:tcPr>
          <w:p w:rsidR="00A53AAF" w:rsidRDefault="00A53AAF" w:rsidP="001F403E">
            <w:pPr>
              <w:rPr>
                <w:rFonts w:ascii="Times New Roman" w:hAnsi="Times New Roman" w:cs="Times New Roman"/>
                <w:sz w:val="24"/>
                <w:szCs w:val="24"/>
                <w:lang w:val="tt-RU"/>
              </w:rPr>
            </w:pP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28"/>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7.00-8.0</w:t>
            </w:r>
            <w:r w:rsidRPr="00A4533F">
              <w:rPr>
                <w:rFonts w:ascii="Times New Roman" w:hAnsi="Times New Roman" w:cs="Times New Roman"/>
                <w:sz w:val="24"/>
                <w:szCs w:val="24"/>
              </w:rPr>
              <w:t>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проветривание,  работа с родителями</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336"/>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8.00-8.40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подготовка к игровой деятельности</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04"/>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8.40-9.00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w:t>
            </w:r>
          </w:p>
        </w:tc>
        <w:tc>
          <w:tcPr>
            <w:tcW w:w="3260"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средняя группа№6</w:t>
            </w:r>
          </w:p>
        </w:tc>
      </w:tr>
      <w:tr w:rsidR="00A53AAF" w:rsidTr="002625B9">
        <w:trPr>
          <w:trHeight w:val="288"/>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9.00-9.30</w:t>
            </w:r>
          </w:p>
        </w:tc>
        <w:tc>
          <w:tcPr>
            <w:tcW w:w="5132" w:type="dxa"/>
          </w:tcPr>
          <w:p w:rsidR="00A53AAF" w:rsidRDefault="00A53AAF" w:rsidP="001F403E">
            <w:pPr>
              <w:rPr>
                <w:rFonts w:ascii="Times New Roman" w:hAnsi="Times New Roman" w:cs="Times New Roman"/>
                <w:sz w:val="24"/>
                <w:szCs w:val="24"/>
                <w:lang w:val="tt-RU"/>
              </w:rPr>
            </w:pPr>
            <w:r w:rsidRPr="002A2667">
              <w:rPr>
                <w:rFonts w:ascii="Times New Roman" w:hAnsi="Times New Roman" w:cs="Times New Roman"/>
                <w:sz w:val="24"/>
                <w:szCs w:val="24"/>
              </w:rPr>
              <w:t>индивидуальная работа с детьми</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88"/>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9.30-9.50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проветривание</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76"/>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9.50-10.10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 на прогулке</w:t>
            </w:r>
          </w:p>
        </w:tc>
        <w:tc>
          <w:tcPr>
            <w:tcW w:w="3260"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средняя группа№1</w:t>
            </w:r>
          </w:p>
        </w:tc>
      </w:tr>
      <w:tr w:rsidR="00A53AAF" w:rsidTr="002625B9">
        <w:trPr>
          <w:trHeight w:val="240"/>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10.10-10.50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изучение татарской литературы, проветривание</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336"/>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10.50-11.20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 на прогулке</w:t>
            </w:r>
          </w:p>
        </w:tc>
        <w:tc>
          <w:tcPr>
            <w:tcW w:w="3260" w:type="dxa"/>
          </w:tcPr>
          <w:p w:rsidR="00A53AAF" w:rsidRDefault="001B7B1C" w:rsidP="001F403E">
            <w:pPr>
              <w:rPr>
                <w:rFonts w:ascii="Times New Roman" w:hAnsi="Times New Roman" w:cs="Times New Roman"/>
                <w:sz w:val="24"/>
                <w:szCs w:val="24"/>
                <w:lang w:val="tt-RU"/>
              </w:rPr>
            </w:pPr>
            <w:r>
              <w:rPr>
                <w:rFonts w:ascii="Times New Roman" w:hAnsi="Times New Roman" w:cs="Times New Roman"/>
                <w:sz w:val="24"/>
                <w:szCs w:val="24"/>
              </w:rPr>
              <w:t xml:space="preserve">подготовительная </w:t>
            </w:r>
            <w:r w:rsidR="00A53AAF">
              <w:rPr>
                <w:rFonts w:ascii="Times New Roman" w:hAnsi="Times New Roman" w:cs="Times New Roman"/>
                <w:sz w:val="24"/>
                <w:szCs w:val="24"/>
              </w:rPr>
              <w:t>группа №</w:t>
            </w:r>
            <w:r w:rsidR="00A53AAF">
              <w:rPr>
                <w:rFonts w:ascii="Times New Roman" w:hAnsi="Times New Roman" w:cs="Times New Roman"/>
                <w:sz w:val="24"/>
                <w:szCs w:val="24"/>
                <w:lang w:val="tt-RU"/>
              </w:rPr>
              <w:t>5</w:t>
            </w:r>
          </w:p>
        </w:tc>
      </w:tr>
      <w:tr w:rsidR="00A53AAF" w:rsidTr="002625B9">
        <w:trPr>
          <w:trHeight w:val="276"/>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11.20-11.50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 на прогулке</w:t>
            </w:r>
          </w:p>
        </w:tc>
        <w:tc>
          <w:tcPr>
            <w:tcW w:w="3260" w:type="dxa"/>
          </w:tcPr>
          <w:p w:rsidR="00A53AAF" w:rsidRDefault="001B7B1C" w:rsidP="001F403E">
            <w:pPr>
              <w:rPr>
                <w:rFonts w:ascii="Times New Roman" w:hAnsi="Times New Roman" w:cs="Times New Roman"/>
                <w:sz w:val="24"/>
                <w:szCs w:val="24"/>
                <w:lang w:val="tt-RU"/>
              </w:rPr>
            </w:pPr>
            <w:r>
              <w:rPr>
                <w:rFonts w:ascii="Times New Roman" w:hAnsi="Times New Roman" w:cs="Times New Roman"/>
                <w:sz w:val="24"/>
                <w:szCs w:val="24"/>
              </w:rPr>
              <w:t xml:space="preserve">подготовительная </w:t>
            </w:r>
            <w:r w:rsidR="00A53AAF">
              <w:rPr>
                <w:rFonts w:ascii="Times New Roman" w:hAnsi="Times New Roman" w:cs="Times New Roman"/>
                <w:sz w:val="24"/>
                <w:szCs w:val="24"/>
              </w:rPr>
              <w:t>группа №</w:t>
            </w:r>
            <w:r w:rsidR="00A53AAF">
              <w:rPr>
                <w:rFonts w:ascii="Times New Roman" w:hAnsi="Times New Roman" w:cs="Times New Roman"/>
                <w:sz w:val="24"/>
                <w:szCs w:val="24"/>
                <w:lang w:val="tt-RU"/>
              </w:rPr>
              <w:t>9</w:t>
            </w:r>
          </w:p>
        </w:tc>
      </w:tr>
      <w:tr w:rsidR="00A53AAF" w:rsidTr="002625B9">
        <w:trPr>
          <w:trHeight w:val="288"/>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11.50-12.20</w:t>
            </w:r>
          </w:p>
        </w:tc>
        <w:tc>
          <w:tcPr>
            <w:tcW w:w="5132"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обед</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64"/>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12.20-13.20</w:t>
            </w:r>
          </w:p>
        </w:tc>
        <w:tc>
          <w:tcPr>
            <w:tcW w:w="5132" w:type="dxa"/>
          </w:tcPr>
          <w:p w:rsidR="00A53AAF" w:rsidRDefault="00A53AAF" w:rsidP="001F403E">
            <w:pPr>
              <w:tabs>
                <w:tab w:val="left" w:pos="0"/>
                <w:tab w:val="left" w:pos="142"/>
              </w:tabs>
              <w:rPr>
                <w:rFonts w:ascii="Times New Roman" w:hAnsi="Times New Roman" w:cs="Times New Roman"/>
                <w:sz w:val="24"/>
                <w:szCs w:val="24"/>
                <w:lang w:val="tt-RU"/>
              </w:rPr>
            </w:pPr>
            <w:r w:rsidRPr="00A4533F">
              <w:rPr>
                <w:rFonts w:ascii="Times New Roman" w:hAnsi="Times New Roman" w:cs="Times New Roman"/>
                <w:sz w:val="24"/>
                <w:szCs w:val="24"/>
              </w:rPr>
              <w:t>консультация для воспитателей</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76"/>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13.20-14.20</w:t>
            </w:r>
          </w:p>
        </w:tc>
        <w:tc>
          <w:tcPr>
            <w:tcW w:w="5132" w:type="dxa"/>
          </w:tcPr>
          <w:p w:rsidR="00A53AAF" w:rsidRPr="009B22F5" w:rsidRDefault="00A53AAF" w:rsidP="001F403E">
            <w:pPr>
              <w:rPr>
                <w:rFonts w:ascii="Times New Roman" w:hAnsi="Times New Roman" w:cs="Times New Roman"/>
                <w:sz w:val="24"/>
                <w:szCs w:val="24"/>
              </w:rPr>
            </w:pPr>
            <w:r w:rsidRPr="009B22F5">
              <w:rPr>
                <w:rFonts w:ascii="Times New Roman" w:hAnsi="Times New Roman" w:cs="Times New Roman"/>
                <w:sz w:val="24"/>
                <w:szCs w:val="24"/>
              </w:rPr>
              <w:t>подбор наглядной информации для родителей</w:t>
            </w:r>
          </w:p>
        </w:tc>
        <w:tc>
          <w:tcPr>
            <w:tcW w:w="3260" w:type="dxa"/>
          </w:tcPr>
          <w:p w:rsidR="00A53AAF" w:rsidRDefault="00A53AAF" w:rsidP="001F403E">
            <w:pPr>
              <w:rPr>
                <w:rFonts w:ascii="Times New Roman" w:hAnsi="Times New Roman" w:cs="Times New Roman"/>
                <w:sz w:val="24"/>
                <w:szCs w:val="24"/>
                <w:lang w:val="tt-RU"/>
              </w:rPr>
            </w:pPr>
          </w:p>
        </w:tc>
      </w:tr>
      <w:tr w:rsidR="00A53AAF" w:rsidTr="002625B9">
        <w:trPr>
          <w:trHeight w:val="288"/>
        </w:trPr>
        <w:tc>
          <w:tcPr>
            <w:tcW w:w="1531" w:type="dxa"/>
          </w:tcPr>
          <w:p w:rsidR="00A53AAF" w:rsidRDefault="00A53AAF" w:rsidP="001F403E">
            <w:pPr>
              <w:rPr>
                <w:rFonts w:ascii="Times New Roman" w:hAnsi="Times New Roman" w:cs="Times New Roman"/>
                <w:sz w:val="24"/>
                <w:szCs w:val="24"/>
                <w:lang w:val="tt-RU"/>
              </w:rPr>
            </w:pPr>
            <w:r>
              <w:rPr>
                <w:rFonts w:ascii="Times New Roman" w:hAnsi="Times New Roman" w:cs="Times New Roman"/>
                <w:sz w:val="24"/>
                <w:szCs w:val="24"/>
                <w:lang w:val="tt-RU"/>
              </w:rPr>
              <w:t>14.20-14.54</w:t>
            </w:r>
          </w:p>
        </w:tc>
        <w:tc>
          <w:tcPr>
            <w:tcW w:w="5132" w:type="dxa"/>
          </w:tcPr>
          <w:p w:rsidR="00A53AAF" w:rsidRDefault="00A53AAF" w:rsidP="001F403E">
            <w:pPr>
              <w:tabs>
                <w:tab w:val="left" w:pos="0"/>
                <w:tab w:val="left" w:pos="142"/>
              </w:tabs>
              <w:rPr>
                <w:rFonts w:ascii="Times New Roman" w:hAnsi="Times New Roman" w:cs="Times New Roman"/>
                <w:sz w:val="24"/>
                <w:szCs w:val="24"/>
                <w:lang w:val="tt-RU"/>
              </w:rPr>
            </w:pPr>
            <w:r w:rsidRPr="00A4533F">
              <w:rPr>
                <w:rFonts w:ascii="Times New Roman" w:hAnsi="Times New Roman" w:cs="Times New Roman"/>
                <w:sz w:val="24"/>
                <w:szCs w:val="24"/>
              </w:rPr>
              <w:t>составление конспектов</w:t>
            </w:r>
          </w:p>
        </w:tc>
        <w:tc>
          <w:tcPr>
            <w:tcW w:w="3260" w:type="dxa"/>
          </w:tcPr>
          <w:p w:rsidR="00A53AAF" w:rsidRDefault="00A53AAF" w:rsidP="001F403E">
            <w:pPr>
              <w:rPr>
                <w:rFonts w:ascii="Times New Roman" w:hAnsi="Times New Roman" w:cs="Times New Roman"/>
                <w:sz w:val="24"/>
                <w:szCs w:val="24"/>
                <w:lang w:val="tt-RU"/>
              </w:rPr>
            </w:pPr>
          </w:p>
        </w:tc>
      </w:tr>
    </w:tbl>
    <w:p w:rsidR="001B6110" w:rsidRDefault="001B6110" w:rsidP="00A53AAF">
      <w:pPr>
        <w:spacing w:after="0"/>
        <w:rPr>
          <w:rFonts w:ascii="Times New Roman" w:hAnsi="Times New Roman" w:cs="Times New Roman"/>
          <w:b/>
          <w:sz w:val="24"/>
          <w:szCs w:val="24"/>
          <w:lang w:val="tt-RU"/>
        </w:rPr>
      </w:pPr>
    </w:p>
    <w:p w:rsidR="00EA7E6B" w:rsidRPr="002625B9" w:rsidRDefault="00EA7E6B" w:rsidP="00A53AAF">
      <w:pPr>
        <w:spacing w:after="0"/>
        <w:rPr>
          <w:rFonts w:ascii="Times New Roman" w:hAnsi="Times New Roman" w:cs="Times New Roman"/>
          <w:b/>
          <w:sz w:val="24"/>
          <w:szCs w:val="24"/>
          <w:lang w:val="tt-RU"/>
        </w:rPr>
      </w:pPr>
      <w:r w:rsidRPr="002625B9">
        <w:rPr>
          <w:rFonts w:ascii="Times New Roman" w:hAnsi="Times New Roman" w:cs="Times New Roman"/>
          <w:b/>
          <w:sz w:val="24"/>
          <w:szCs w:val="24"/>
          <w:lang w:val="tt-RU"/>
        </w:rPr>
        <w:t>3.6.Кулланылган әдәбият.</w:t>
      </w:r>
    </w:p>
    <w:p w:rsidR="00EA7E6B" w:rsidRPr="002625B9" w:rsidRDefault="00EA7E6B" w:rsidP="00EB1B26">
      <w:pPr>
        <w:pStyle w:val="Default"/>
        <w:rPr>
          <w:color w:val="auto"/>
          <w:lang w:val="tt-RU" w:eastAsia="ru-RU"/>
        </w:rPr>
      </w:pPr>
      <w:r w:rsidRPr="002625B9">
        <w:rPr>
          <w:color w:val="auto"/>
          <w:lang w:val="tt-RU"/>
        </w:rPr>
        <w:t>1.Мәктәпкәчә мәгарифнең Федераль дәүләт белем стандарты (</w:t>
      </w:r>
      <w:r w:rsidRPr="002625B9">
        <w:rPr>
          <w:color w:val="auto"/>
          <w:lang w:val="tt-RU" w:eastAsia="ru-RU"/>
        </w:rPr>
        <w:t>Россия Федерациясе Мәгариф һәм фән министрлыгының</w:t>
      </w:r>
      <w:r w:rsidRPr="002625B9">
        <w:rPr>
          <w:color w:val="auto"/>
          <w:lang w:val="tt-RU"/>
        </w:rPr>
        <w:t xml:space="preserve"> 2013елның  17 октябрендә</w:t>
      </w:r>
      <w:r w:rsidRPr="002625B9">
        <w:rPr>
          <w:color w:val="auto"/>
          <w:lang w:val="tt-RU" w:eastAsia="ru-RU"/>
        </w:rPr>
        <w:t xml:space="preserve"> 1155 нче номерлы боерык нигезендә расланган).</w:t>
      </w:r>
    </w:p>
    <w:p w:rsidR="00EA7E6B" w:rsidRPr="002625B9" w:rsidRDefault="00EA7E6B" w:rsidP="0060188F">
      <w:pPr>
        <w:pStyle w:val="Default"/>
        <w:rPr>
          <w:color w:val="auto"/>
          <w:lang w:val="tt-RU"/>
        </w:rPr>
      </w:pPr>
      <w:r w:rsidRPr="002625B9">
        <w:rPr>
          <w:color w:val="auto"/>
          <w:lang w:val="tt-RU"/>
        </w:rPr>
        <w:t>2.Татарстан Республикас</w:t>
      </w:r>
      <w:r w:rsidR="0025359B">
        <w:rPr>
          <w:color w:val="auto"/>
          <w:lang w:val="tt-RU"/>
        </w:rPr>
        <w:t xml:space="preserve">ының </w:t>
      </w:r>
      <w:r w:rsidR="0025359B" w:rsidRPr="002625B9">
        <w:rPr>
          <w:lang w:val="tt-RU"/>
        </w:rPr>
        <w:t>«</w:t>
      </w:r>
      <w:r w:rsidRPr="002625B9">
        <w:rPr>
          <w:color w:val="auto"/>
          <w:lang w:val="tt-RU"/>
        </w:rPr>
        <w:t>Татарстан Республикасында Татарстан Республикасының дәүләт телләре һәм башка телләр турында” Законы.</w:t>
      </w:r>
    </w:p>
    <w:p w:rsidR="00EA7E6B" w:rsidRPr="002625B9" w:rsidRDefault="0060188F" w:rsidP="00EB1B26">
      <w:pPr>
        <w:spacing w:after="0"/>
        <w:rPr>
          <w:rFonts w:ascii="Times New Roman" w:hAnsi="Times New Roman" w:cs="Times New Roman"/>
          <w:sz w:val="24"/>
          <w:szCs w:val="24"/>
        </w:rPr>
      </w:pPr>
      <w:r w:rsidRPr="002625B9">
        <w:rPr>
          <w:rFonts w:ascii="Times New Roman" w:hAnsi="Times New Roman" w:cs="Times New Roman"/>
          <w:sz w:val="24"/>
          <w:szCs w:val="24"/>
          <w:lang w:val="tt-RU"/>
        </w:rPr>
        <w:t>3</w:t>
      </w:r>
      <w:r w:rsidR="00EA7E6B" w:rsidRPr="002625B9">
        <w:rPr>
          <w:rFonts w:ascii="Times New Roman" w:hAnsi="Times New Roman" w:cs="Times New Roman"/>
          <w:sz w:val="24"/>
          <w:szCs w:val="24"/>
        </w:rPr>
        <w:t xml:space="preserve">.Зарипова З.М., Кидрячева Р.Г. Балаларбакчасында рус балаларына татар теле </w:t>
      </w:r>
      <w:r w:rsidR="00EA7E6B" w:rsidRPr="002625B9">
        <w:rPr>
          <w:rFonts w:ascii="Times New Roman" w:hAnsi="Times New Roman" w:cs="Times New Roman"/>
          <w:sz w:val="24"/>
          <w:szCs w:val="24"/>
          <w:lang w:val="tt-RU"/>
        </w:rPr>
        <w:t>ө</w:t>
      </w:r>
      <w:r w:rsidR="00EA7E6B" w:rsidRPr="002625B9">
        <w:rPr>
          <w:rFonts w:ascii="Times New Roman" w:hAnsi="Times New Roman" w:cs="Times New Roman"/>
          <w:sz w:val="24"/>
          <w:szCs w:val="24"/>
        </w:rPr>
        <w:t>йрәтүпрограммасы. «Идел-Пресс», 2013.</w:t>
      </w:r>
    </w:p>
    <w:p w:rsidR="00EA7E6B" w:rsidRPr="002625B9" w:rsidRDefault="0060188F" w:rsidP="00EB1B26">
      <w:pPr>
        <w:spacing w:after="0"/>
        <w:rPr>
          <w:rFonts w:ascii="Times New Roman" w:hAnsi="Times New Roman" w:cs="Times New Roman"/>
          <w:sz w:val="24"/>
          <w:szCs w:val="24"/>
          <w:lang w:val="tt-RU"/>
        </w:rPr>
      </w:pPr>
      <w:r w:rsidRPr="002625B9">
        <w:rPr>
          <w:rFonts w:ascii="Times New Roman" w:hAnsi="Times New Roman" w:cs="Times New Roman"/>
          <w:sz w:val="24"/>
          <w:szCs w:val="24"/>
          <w:lang w:val="tt-RU"/>
        </w:rPr>
        <w:t>4</w:t>
      </w:r>
      <w:r w:rsidR="00EA7E6B" w:rsidRPr="002625B9">
        <w:rPr>
          <w:rFonts w:ascii="Times New Roman" w:hAnsi="Times New Roman" w:cs="Times New Roman"/>
          <w:sz w:val="24"/>
          <w:szCs w:val="24"/>
        </w:rPr>
        <w:t xml:space="preserve">.Зарипова З.М., Кидрячева Р.Г. </w:t>
      </w:r>
      <w:r w:rsidR="0025359B" w:rsidRPr="002625B9">
        <w:rPr>
          <w:rFonts w:ascii="Times New Roman" w:hAnsi="Times New Roman" w:cs="Times New Roman"/>
          <w:sz w:val="24"/>
          <w:szCs w:val="24"/>
          <w:lang w:val="tt-RU"/>
        </w:rPr>
        <w:t>«</w:t>
      </w:r>
      <w:r w:rsidR="0025359B">
        <w:rPr>
          <w:rFonts w:ascii="Times New Roman" w:hAnsi="Times New Roman" w:cs="Times New Roman"/>
          <w:sz w:val="24"/>
          <w:szCs w:val="24"/>
          <w:lang w:val="tt-RU"/>
        </w:rPr>
        <w:t>Татарча сөйләшәбез</w:t>
      </w:r>
      <w:r w:rsidR="0025359B" w:rsidRPr="00EA1B07">
        <w:rPr>
          <w:lang w:val="tt-RU"/>
        </w:rPr>
        <w:t>»</w:t>
      </w:r>
      <w:r w:rsidR="0025359B">
        <w:rPr>
          <w:lang w:val="tt-RU"/>
        </w:rPr>
        <w:t>.</w:t>
      </w:r>
      <w:r w:rsidR="00EA7E6B" w:rsidRPr="002625B9">
        <w:rPr>
          <w:rFonts w:ascii="Times New Roman" w:hAnsi="Times New Roman" w:cs="Times New Roman"/>
          <w:sz w:val="24"/>
          <w:szCs w:val="24"/>
          <w:lang w:val="tt-RU"/>
        </w:rPr>
        <w:t xml:space="preserve"> 4-5 яшьлек балаларны татар теленә өйрәтү буенча методик ярдәмлек, «Хәтер», 2011</w:t>
      </w:r>
    </w:p>
    <w:p w:rsidR="00EA7E6B" w:rsidRPr="002625B9" w:rsidRDefault="0060188F" w:rsidP="00EB1B26">
      <w:pPr>
        <w:spacing w:after="0"/>
        <w:rPr>
          <w:rFonts w:ascii="Times New Roman" w:hAnsi="Times New Roman" w:cs="Times New Roman"/>
          <w:sz w:val="24"/>
          <w:szCs w:val="24"/>
          <w:lang w:val="tt-RU"/>
        </w:rPr>
      </w:pPr>
      <w:r w:rsidRPr="002625B9">
        <w:rPr>
          <w:rFonts w:ascii="Times New Roman" w:hAnsi="Times New Roman" w:cs="Times New Roman"/>
          <w:sz w:val="24"/>
          <w:szCs w:val="24"/>
          <w:lang w:val="tt-RU"/>
        </w:rPr>
        <w:t>5</w:t>
      </w:r>
      <w:r w:rsidR="00EA7E6B" w:rsidRPr="002625B9">
        <w:rPr>
          <w:rFonts w:ascii="Times New Roman" w:hAnsi="Times New Roman" w:cs="Times New Roman"/>
          <w:sz w:val="24"/>
          <w:szCs w:val="24"/>
          <w:lang w:val="tt-RU"/>
        </w:rPr>
        <w:t xml:space="preserve">.Зарипова З.М.,  </w:t>
      </w:r>
      <w:r w:rsidR="00EA7E6B" w:rsidRPr="00CA5710">
        <w:rPr>
          <w:rFonts w:ascii="Times New Roman" w:hAnsi="Times New Roman" w:cs="Times New Roman"/>
          <w:sz w:val="24"/>
          <w:szCs w:val="24"/>
          <w:lang w:val="tt-RU"/>
        </w:rPr>
        <w:t xml:space="preserve">Кидрячева Р.Г. </w:t>
      </w:r>
      <w:r w:rsidR="0025359B" w:rsidRPr="002625B9">
        <w:rPr>
          <w:rFonts w:ascii="Times New Roman" w:hAnsi="Times New Roman" w:cs="Times New Roman"/>
          <w:sz w:val="24"/>
          <w:szCs w:val="24"/>
          <w:lang w:val="tt-RU"/>
        </w:rPr>
        <w:t>«</w:t>
      </w:r>
      <w:r w:rsidR="0025359B">
        <w:rPr>
          <w:rFonts w:ascii="Times New Roman" w:hAnsi="Times New Roman" w:cs="Times New Roman"/>
          <w:sz w:val="24"/>
          <w:szCs w:val="24"/>
          <w:lang w:val="tt-RU"/>
        </w:rPr>
        <w:t>Татарча сөйләшәбез</w:t>
      </w:r>
      <w:r w:rsidR="0025359B" w:rsidRPr="00EA1B07">
        <w:rPr>
          <w:lang w:val="tt-RU"/>
        </w:rPr>
        <w:t>»</w:t>
      </w:r>
      <w:r w:rsidR="00EA7E6B" w:rsidRPr="002625B9">
        <w:rPr>
          <w:rFonts w:ascii="Times New Roman" w:hAnsi="Times New Roman" w:cs="Times New Roman"/>
          <w:sz w:val="24"/>
          <w:szCs w:val="24"/>
          <w:lang w:val="tt-RU"/>
        </w:rPr>
        <w:t>. 5-6 яшьлек балаларны татар теленә өйрәтү буенча методик ярдәмлек, «Хәтер», 2012</w:t>
      </w:r>
    </w:p>
    <w:p w:rsidR="00EA7E6B" w:rsidRPr="002625B9" w:rsidRDefault="0060188F" w:rsidP="00EB1B26">
      <w:pPr>
        <w:spacing w:after="0"/>
        <w:rPr>
          <w:rFonts w:ascii="Times New Roman" w:hAnsi="Times New Roman" w:cs="Times New Roman"/>
          <w:sz w:val="24"/>
          <w:szCs w:val="24"/>
          <w:lang w:val="tt-RU"/>
        </w:rPr>
      </w:pPr>
      <w:r w:rsidRPr="002625B9">
        <w:rPr>
          <w:rFonts w:ascii="Times New Roman" w:hAnsi="Times New Roman" w:cs="Times New Roman"/>
          <w:sz w:val="24"/>
          <w:szCs w:val="24"/>
          <w:lang w:val="tt-RU"/>
        </w:rPr>
        <w:t>6</w:t>
      </w:r>
      <w:r w:rsidR="00EA7E6B" w:rsidRPr="002625B9">
        <w:rPr>
          <w:rFonts w:ascii="Times New Roman" w:hAnsi="Times New Roman" w:cs="Times New Roman"/>
          <w:sz w:val="24"/>
          <w:szCs w:val="24"/>
          <w:lang w:val="tt-RU"/>
        </w:rPr>
        <w:t xml:space="preserve">.Зарипова З.М., </w:t>
      </w:r>
      <w:r w:rsidR="00EA7E6B" w:rsidRPr="0025359B">
        <w:rPr>
          <w:rFonts w:ascii="Times New Roman" w:hAnsi="Times New Roman" w:cs="Times New Roman"/>
          <w:sz w:val="24"/>
          <w:szCs w:val="24"/>
          <w:lang w:val="tt-RU"/>
        </w:rPr>
        <w:t>Кидрячева Р.Г.</w:t>
      </w:r>
      <w:r w:rsidR="0025359B" w:rsidRPr="002625B9">
        <w:rPr>
          <w:rFonts w:ascii="Times New Roman" w:hAnsi="Times New Roman" w:cs="Times New Roman"/>
          <w:sz w:val="24"/>
          <w:szCs w:val="24"/>
          <w:lang w:val="tt-RU"/>
        </w:rPr>
        <w:t>«</w:t>
      </w:r>
      <w:r w:rsidR="0025359B">
        <w:rPr>
          <w:rFonts w:ascii="Times New Roman" w:hAnsi="Times New Roman" w:cs="Times New Roman"/>
          <w:sz w:val="24"/>
          <w:szCs w:val="24"/>
          <w:lang w:val="tt-RU"/>
        </w:rPr>
        <w:t xml:space="preserve"> Татарча сөйләшәбез</w:t>
      </w:r>
      <w:r w:rsidR="0025359B" w:rsidRPr="00EA1B07">
        <w:rPr>
          <w:lang w:val="tt-RU"/>
        </w:rPr>
        <w:t>»</w:t>
      </w:r>
      <w:r w:rsidR="00EA7E6B" w:rsidRPr="002625B9">
        <w:rPr>
          <w:rFonts w:ascii="Times New Roman" w:hAnsi="Times New Roman" w:cs="Times New Roman"/>
          <w:sz w:val="24"/>
          <w:szCs w:val="24"/>
          <w:lang w:val="tt-RU"/>
        </w:rPr>
        <w:t>. 6-7 яшьлек балаларны татар теленә өйрәтү буенча методик ярдәмлек, «Татарстан китап нәшрияты», 2012.</w:t>
      </w:r>
    </w:p>
    <w:p w:rsidR="00EA7E6B" w:rsidRPr="002625B9" w:rsidRDefault="0060188F" w:rsidP="00EB1B26">
      <w:pPr>
        <w:spacing w:after="0"/>
        <w:rPr>
          <w:rFonts w:ascii="Times New Roman" w:hAnsi="Times New Roman" w:cs="Times New Roman"/>
          <w:sz w:val="24"/>
          <w:szCs w:val="24"/>
          <w:lang w:val="tt-RU"/>
        </w:rPr>
      </w:pPr>
      <w:r w:rsidRPr="002625B9">
        <w:rPr>
          <w:rFonts w:ascii="Times New Roman" w:hAnsi="Times New Roman" w:cs="Times New Roman"/>
          <w:sz w:val="24"/>
          <w:szCs w:val="24"/>
          <w:lang w:val="tt-RU"/>
        </w:rPr>
        <w:t>7</w:t>
      </w:r>
      <w:r w:rsidR="00EA7E6B" w:rsidRPr="002625B9">
        <w:rPr>
          <w:rFonts w:ascii="Times New Roman" w:hAnsi="Times New Roman" w:cs="Times New Roman"/>
          <w:sz w:val="24"/>
          <w:szCs w:val="24"/>
          <w:lang w:val="tt-RU"/>
        </w:rPr>
        <w:t>.Закирова К.В., Муртази</w:t>
      </w:r>
      <w:r w:rsidR="0025359B">
        <w:rPr>
          <w:rFonts w:ascii="Times New Roman" w:hAnsi="Times New Roman" w:cs="Times New Roman"/>
          <w:sz w:val="24"/>
          <w:szCs w:val="24"/>
          <w:lang w:val="tt-RU"/>
        </w:rPr>
        <w:t xml:space="preserve">на Л.Р. </w:t>
      </w:r>
      <w:r w:rsidR="0025359B" w:rsidRPr="002625B9">
        <w:rPr>
          <w:rFonts w:ascii="Times New Roman" w:hAnsi="Times New Roman" w:cs="Times New Roman"/>
          <w:sz w:val="24"/>
          <w:szCs w:val="24"/>
          <w:lang w:val="tt-RU"/>
        </w:rPr>
        <w:t>«</w:t>
      </w:r>
      <w:r w:rsidR="0025359B">
        <w:rPr>
          <w:rFonts w:ascii="Times New Roman" w:hAnsi="Times New Roman" w:cs="Times New Roman"/>
          <w:sz w:val="24"/>
          <w:szCs w:val="24"/>
          <w:lang w:val="tt-RU"/>
        </w:rPr>
        <w:t>Әй, уйныйбыз, уйныйбыз</w:t>
      </w:r>
      <w:r w:rsidR="0025359B" w:rsidRPr="00EA1B07">
        <w:rPr>
          <w:lang w:val="tt-RU"/>
        </w:rPr>
        <w:t>»</w:t>
      </w:r>
      <w:r w:rsidR="00EA7E6B" w:rsidRPr="002625B9">
        <w:rPr>
          <w:rFonts w:ascii="Times New Roman" w:hAnsi="Times New Roman" w:cs="Times New Roman"/>
          <w:sz w:val="24"/>
          <w:szCs w:val="24"/>
          <w:lang w:val="tt-RU"/>
        </w:rPr>
        <w:t>.- Казан, 2013.</w:t>
      </w:r>
    </w:p>
    <w:p w:rsidR="00EB1B26" w:rsidRDefault="0060188F" w:rsidP="00EB1B26">
      <w:pPr>
        <w:spacing w:after="0"/>
        <w:rPr>
          <w:rFonts w:ascii="Times New Roman" w:hAnsi="Times New Roman" w:cs="Times New Roman"/>
          <w:sz w:val="24"/>
          <w:szCs w:val="24"/>
          <w:lang w:val="tt-RU"/>
        </w:rPr>
      </w:pPr>
      <w:r w:rsidRPr="002625B9">
        <w:rPr>
          <w:rFonts w:ascii="Times New Roman" w:hAnsi="Times New Roman" w:cs="Times New Roman"/>
          <w:sz w:val="24"/>
          <w:szCs w:val="24"/>
          <w:lang w:val="tt-RU"/>
        </w:rPr>
        <w:t>8</w:t>
      </w:r>
      <w:r w:rsidR="00EA7E6B" w:rsidRPr="002625B9">
        <w:rPr>
          <w:rFonts w:ascii="Times New Roman" w:hAnsi="Times New Roman" w:cs="Times New Roman"/>
          <w:sz w:val="24"/>
          <w:szCs w:val="24"/>
          <w:lang w:val="tt-RU"/>
        </w:rPr>
        <w:t>.Зарипова З</w:t>
      </w:r>
      <w:r w:rsidR="0025359B">
        <w:rPr>
          <w:rFonts w:ascii="Times New Roman" w:hAnsi="Times New Roman" w:cs="Times New Roman"/>
          <w:sz w:val="24"/>
          <w:szCs w:val="24"/>
          <w:lang w:val="tt-RU"/>
        </w:rPr>
        <w:t xml:space="preserve">.М., Исаева Р.С. </w:t>
      </w:r>
      <w:r w:rsidR="0025359B" w:rsidRPr="002625B9">
        <w:rPr>
          <w:rFonts w:ascii="Times New Roman" w:hAnsi="Times New Roman" w:cs="Times New Roman"/>
          <w:sz w:val="24"/>
          <w:szCs w:val="24"/>
          <w:lang w:val="tt-RU"/>
        </w:rPr>
        <w:t>«</w:t>
      </w:r>
      <w:r w:rsidR="0025359B">
        <w:rPr>
          <w:rFonts w:ascii="Times New Roman" w:hAnsi="Times New Roman" w:cs="Times New Roman"/>
          <w:sz w:val="24"/>
          <w:szCs w:val="24"/>
          <w:lang w:val="tt-RU"/>
        </w:rPr>
        <w:t>Үстерешле уен</w:t>
      </w:r>
      <w:r w:rsidR="0025359B" w:rsidRPr="00EA1B07">
        <w:rPr>
          <w:lang w:val="tt-RU"/>
        </w:rPr>
        <w:t>»</w:t>
      </w:r>
      <w:r w:rsidR="00EA7E6B" w:rsidRPr="002625B9">
        <w:rPr>
          <w:rFonts w:ascii="Times New Roman" w:hAnsi="Times New Roman" w:cs="Times New Roman"/>
          <w:sz w:val="24"/>
          <w:szCs w:val="24"/>
          <w:lang w:val="tt-RU"/>
        </w:rPr>
        <w:t>.- Казан, 2013.</w:t>
      </w:r>
    </w:p>
    <w:p w:rsidR="00CC3B8C" w:rsidRDefault="00CC3B8C" w:rsidP="00EB1B26">
      <w:pPr>
        <w:spacing w:after="0"/>
        <w:rPr>
          <w:rFonts w:ascii="Times New Roman" w:hAnsi="Times New Roman" w:cs="Times New Roman"/>
          <w:sz w:val="24"/>
          <w:szCs w:val="24"/>
          <w:lang w:val="tt-RU"/>
        </w:rPr>
      </w:pPr>
    </w:p>
    <w:p w:rsidR="00A53AAF" w:rsidRDefault="00B53629" w:rsidP="00CC3B8C">
      <w:pPr>
        <w:spacing w:after="0" w:line="240" w:lineRule="auto"/>
        <w:rPr>
          <w:rFonts w:ascii="Times New Roman" w:hAnsi="Times New Roman" w:cs="Times New Roman"/>
          <w:b/>
          <w:sz w:val="24"/>
          <w:szCs w:val="24"/>
          <w:lang w:val="tt-RU"/>
        </w:rPr>
      </w:pPr>
      <w:r w:rsidRPr="0060188F">
        <w:rPr>
          <w:rFonts w:ascii="Times New Roman" w:hAnsi="Times New Roman" w:cs="Times New Roman"/>
          <w:b/>
          <w:sz w:val="24"/>
          <w:szCs w:val="24"/>
          <w:lang w:val="tt-RU"/>
        </w:rPr>
        <w:t>Кушымта.</w:t>
      </w:r>
    </w:p>
    <w:p w:rsidR="002625B9" w:rsidRDefault="00B53629" w:rsidP="00CC3B8C">
      <w:pPr>
        <w:spacing w:after="0" w:line="240" w:lineRule="auto"/>
        <w:rPr>
          <w:rFonts w:ascii="Times New Roman" w:hAnsi="Times New Roman"/>
          <w:b/>
          <w:sz w:val="24"/>
          <w:szCs w:val="24"/>
          <w:lang w:val="tt-RU"/>
        </w:rPr>
      </w:pPr>
      <w:r w:rsidRPr="00EB1B26">
        <w:rPr>
          <w:rFonts w:ascii="Times New Roman" w:hAnsi="Times New Roman"/>
          <w:b/>
          <w:sz w:val="24"/>
          <w:szCs w:val="24"/>
          <w:lang w:val="tt-RU"/>
        </w:rPr>
        <w:t>Программа буенча белем бирү дәрәҗәсен билгеләү</w:t>
      </w:r>
    </w:p>
    <w:p w:rsidR="00B53629" w:rsidRPr="002625B9" w:rsidRDefault="00B53629" w:rsidP="002625B9">
      <w:pPr>
        <w:rPr>
          <w:rFonts w:ascii="Times New Roman" w:hAnsi="Times New Roman"/>
          <w:b/>
          <w:sz w:val="24"/>
          <w:szCs w:val="24"/>
          <w:lang w:val="tt-RU"/>
        </w:rPr>
      </w:pPr>
      <w:r w:rsidRPr="00EB1B26">
        <w:rPr>
          <w:rFonts w:ascii="Times New Roman" w:hAnsi="Times New Roman"/>
          <w:sz w:val="24"/>
          <w:szCs w:val="24"/>
          <w:lang w:val="tt-RU"/>
        </w:rPr>
        <w:t xml:space="preserve">Сөйләм үсеше мониторингы уку елы башында һәм уку елы ахырында күзәтүләр рәвешендә үткәрелә. </w:t>
      </w:r>
      <w:r w:rsidRPr="00EB1B26">
        <w:rPr>
          <w:rFonts w:ascii="Times New Roman" w:eastAsia="Calibri" w:hAnsi="Times New Roman"/>
          <w:sz w:val="24"/>
          <w:szCs w:val="24"/>
          <w:lang w:val="tt-RU"/>
        </w:rPr>
        <w:t>Балаларның татар телендә аңлау һәм сөйләшә (аралаша) белү күнекмәләрен</w:t>
      </w:r>
      <w:r w:rsidR="007636D5">
        <w:rPr>
          <w:rFonts w:ascii="Times New Roman" w:eastAsia="Calibri" w:hAnsi="Times New Roman"/>
          <w:sz w:val="24"/>
          <w:szCs w:val="24"/>
          <w:lang w:val="tt-RU"/>
        </w:rPr>
        <w:t xml:space="preserve"> уку елы башында (сен</w:t>
      </w:r>
      <w:r w:rsidRPr="00EB1B26">
        <w:rPr>
          <w:rFonts w:ascii="Times New Roman" w:eastAsia="Calibri" w:hAnsi="Times New Roman"/>
          <w:sz w:val="24"/>
          <w:szCs w:val="24"/>
          <w:lang w:val="tt-RU"/>
        </w:rPr>
        <w:t>ябрь ае) һәм уку елы ахырында (апрель аенда) тикшерелә. Уртанчылар төркеме балалары белән тикшерү  уку елы ахырында  үткәрелә. Уку елы уртасында тематик тикшерү (декабрь, январь) үткәрергә мөмкин. Тикшерүне һәр бала белән аерым, 1–2  бала катнашында, ә йомгаклау эшчәнлеге  булганда барлык балалар белән бергә дә үткәрергә була. Тикшерү вакыты 10-15 минутан артмаска тиеш. Биремнәр балаларның яшь үзенчәлекләрен исәпкә алып үткәрелә, уен-бирем рус телендә аңлатыла. Биремнәр мавыктыргыч һәм кызыклы булырга тиеш. Сораулар ачык, төгәл итеп, интонация белән бирелә. Тикшерүче балаларның җавабын тыңлаганда елмаеп, кирәк булса җавапны дөресләп, бала әйтә алмаганда булышырга тиеш. Тикшерү барышында яңа материал бирелми. Тикшерүне эш дәфтәрләре, таратма, күрсәтмә рәсемнәр, интерактив тактада, проекцион техника экранында уеннар кулланып үткәрергә дә була. Биремнәр, уеннар өчен кирәк булган күрсәтмәлелек алдан әзерләнеп куелган булырга тиеш. Тикшерүче һәр биремгә аерым балл куеп бара. Тикшерү ахырында баллар саны кушыла һәм 5 кә бүленә. Шулай итеп, гомуми нәтиҗә ясала.</w:t>
      </w:r>
    </w:p>
    <w:p w:rsidR="00B53629" w:rsidRPr="00443F22" w:rsidRDefault="00B53629" w:rsidP="00B53629">
      <w:pPr>
        <w:pStyle w:val="a5"/>
        <w:rPr>
          <w:rFonts w:ascii="Times New Roman" w:hAnsi="Times New Roman" w:cs="Times New Roman"/>
          <w:b/>
          <w:sz w:val="24"/>
          <w:szCs w:val="24"/>
          <w:lang w:val="tt-RU"/>
        </w:rPr>
      </w:pPr>
      <w:r w:rsidRPr="00443F22">
        <w:rPr>
          <w:rFonts w:ascii="Times New Roman" w:hAnsi="Times New Roman" w:cs="Times New Roman"/>
          <w:b/>
          <w:sz w:val="24"/>
          <w:szCs w:val="24"/>
          <w:lang w:val="tt-RU"/>
        </w:rPr>
        <w:lastRenderedPageBreak/>
        <w:t>Уртанчылар төркеме балаларының «Минем өем»проекты буынча татар телен үзләштерү дәрәҗәләрен билгеләү:</w:t>
      </w:r>
    </w:p>
    <w:tbl>
      <w:tblPr>
        <w:tblW w:w="992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410"/>
        <w:gridCol w:w="1843"/>
        <w:gridCol w:w="1701"/>
        <w:gridCol w:w="2268"/>
        <w:gridCol w:w="1701"/>
      </w:tblGrid>
      <w:tr w:rsidR="00B53629" w:rsidRPr="00EB1B26" w:rsidTr="004F01D3">
        <w:trPr>
          <w:trHeight w:val="287"/>
        </w:trPr>
        <w:tc>
          <w:tcPr>
            <w:tcW w:w="4253" w:type="dxa"/>
            <w:gridSpan w:val="2"/>
          </w:tcPr>
          <w:p w:rsidR="00B53629" w:rsidRPr="00EB1B26" w:rsidRDefault="00B53629" w:rsidP="007103C6">
            <w:pPr>
              <w:ind w:right="-984"/>
              <w:jc w:val="both"/>
              <w:rPr>
                <w:rFonts w:ascii="Times New Roman" w:eastAsia="Calibri" w:hAnsi="Times New Roman" w:cs="Times New Roman"/>
                <w:sz w:val="24"/>
                <w:szCs w:val="24"/>
              </w:rPr>
            </w:pPr>
            <w:r w:rsidRPr="00EB1B26">
              <w:rPr>
                <w:rFonts w:ascii="Times New Roman" w:eastAsia="Calibri" w:hAnsi="Times New Roman" w:cs="Times New Roman"/>
                <w:sz w:val="24"/>
                <w:szCs w:val="24"/>
              </w:rPr>
              <w:t>Сүзбайлыгы</w:t>
            </w:r>
          </w:p>
        </w:tc>
        <w:tc>
          <w:tcPr>
            <w:tcW w:w="5670" w:type="dxa"/>
            <w:gridSpan w:val="3"/>
          </w:tcPr>
          <w:p w:rsidR="00B53629" w:rsidRPr="00EB1B26" w:rsidRDefault="00B53629" w:rsidP="007103C6">
            <w:pPr>
              <w:jc w:val="both"/>
              <w:rPr>
                <w:rFonts w:ascii="Times New Roman" w:eastAsia="Calibri" w:hAnsi="Times New Roman" w:cs="Times New Roman"/>
                <w:sz w:val="24"/>
                <w:szCs w:val="24"/>
              </w:rPr>
            </w:pPr>
            <w:r w:rsidRPr="00EB1B26">
              <w:rPr>
                <w:rFonts w:ascii="Times New Roman" w:eastAsia="Calibri" w:hAnsi="Times New Roman" w:cs="Times New Roman"/>
                <w:sz w:val="24"/>
                <w:szCs w:val="24"/>
              </w:rPr>
              <w:t>Бәйләнешлесөйләм</w:t>
            </w:r>
          </w:p>
        </w:tc>
      </w:tr>
      <w:tr w:rsidR="00B53629" w:rsidRPr="00EB1B26" w:rsidTr="004F01D3">
        <w:tc>
          <w:tcPr>
            <w:tcW w:w="2410" w:type="dxa"/>
          </w:tcPr>
          <w:p w:rsidR="00B53629" w:rsidRPr="00EB1B26" w:rsidRDefault="00B53629" w:rsidP="0092653D">
            <w:pPr>
              <w:spacing w:after="0"/>
              <w:rPr>
                <w:rFonts w:ascii="Times New Roman" w:eastAsia="Calibri" w:hAnsi="Times New Roman" w:cs="Times New Roman"/>
                <w:sz w:val="24"/>
                <w:szCs w:val="24"/>
              </w:rPr>
            </w:pPr>
            <w:r w:rsidRPr="00EB1B26">
              <w:rPr>
                <w:rFonts w:ascii="Times New Roman" w:eastAsia="Calibri" w:hAnsi="Times New Roman" w:cs="Times New Roman"/>
                <w:sz w:val="24"/>
                <w:szCs w:val="24"/>
              </w:rPr>
              <w:t xml:space="preserve">   «Минем өем» проекты буенчаөйрәнгән лексика</w:t>
            </w:r>
            <w:r w:rsidRPr="00EB1B26">
              <w:rPr>
                <w:rFonts w:ascii="Times New Roman" w:eastAsia="Calibri" w:hAnsi="Times New Roman" w:cs="Times New Roman"/>
                <w:sz w:val="24"/>
                <w:szCs w:val="24"/>
                <w:lang w:val="tt-RU"/>
              </w:rPr>
              <w:t>-</w:t>
            </w:r>
            <w:r w:rsidRPr="00EB1B26">
              <w:rPr>
                <w:rFonts w:ascii="Times New Roman" w:eastAsia="Calibri" w:hAnsi="Times New Roman" w:cs="Times New Roman"/>
                <w:sz w:val="24"/>
                <w:szCs w:val="24"/>
              </w:rPr>
              <w:t>нысөйләмдәкул</w:t>
            </w:r>
            <w:r w:rsidRPr="00EB1B26">
              <w:rPr>
                <w:rFonts w:ascii="Times New Roman" w:eastAsia="Calibri" w:hAnsi="Times New Roman" w:cs="Times New Roman"/>
                <w:sz w:val="24"/>
                <w:szCs w:val="24"/>
                <w:lang w:val="tt-RU"/>
              </w:rPr>
              <w:t>-л</w:t>
            </w:r>
            <w:r w:rsidRPr="00EB1B26">
              <w:rPr>
                <w:rFonts w:ascii="Times New Roman" w:eastAsia="Calibri" w:hAnsi="Times New Roman" w:cs="Times New Roman"/>
                <w:sz w:val="24"/>
                <w:szCs w:val="24"/>
              </w:rPr>
              <w:t>ану. (Өйрәнгәнтемаларбуенча 4-5 рәсемкүрсәтелә, татарчаисемнәренәйтергәкушыла)</w:t>
            </w:r>
          </w:p>
        </w:tc>
        <w:tc>
          <w:tcPr>
            <w:tcW w:w="1843" w:type="dxa"/>
          </w:tcPr>
          <w:p w:rsidR="00B53629" w:rsidRPr="00EB1B26" w:rsidRDefault="00B53629" w:rsidP="0092653D">
            <w:pPr>
              <w:spacing w:after="0"/>
              <w:rPr>
                <w:rFonts w:ascii="Times New Roman" w:eastAsia="Calibri" w:hAnsi="Times New Roman" w:cs="Times New Roman"/>
                <w:sz w:val="24"/>
                <w:szCs w:val="24"/>
              </w:rPr>
            </w:pPr>
            <w:r w:rsidRPr="00EB1B26">
              <w:rPr>
                <w:rFonts w:ascii="Times New Roman" w:eastAsia="Calibri" w:hAnsi="Times New Roman" w:cs="Times New Roman"/>
                <w:sz w:val="24"/>
                <w:szCs w:val="24"/>
              </w:rPr>
              <w:t>Ягымлысүзләркул</w:t>
            </w:r>
            <w:r w:rsidRPr="00EB1B26">
              <w:rPr>
                <w:rFonts w:ascii="Times New Roman" w:eastAsia="Calibri" w:hAnsi="Times New Roman" w:cs="Times New Roman"/>
                <w:sz w:val="24"/>
                <w:szCs w:val="24"/>
                <w:lang w:val="tt-RU"/>
              </w:rPr>
              <w:t>л</w:t>
            </w:r>
            <w:r w:rsidRPr="00EB1B26">
              <w:rPr>
                <w:rFonts w:ascii="Times New Roman" w:eastAsia="Calibri" w:hAnsi="Times New Roman" w:cs="Times New Roman"/>
                <w:sz w:val="24"/>
                <w:szCs w:val="24"/>
              </w:rPr>
              <w:t>ану(исәнме, саубул, рәхмәт).</w:t>
            </w:r>
          </w:p>
        </w:tc>
        <w:tc>
          <w:tcPr>
            <w:tcW w:w="1701" w:type="dxa"/>
          </w:tcPr>
          <w:p w:rsidR="00B53629" w:rsidRPr="00EB1B26" w:rsidRDefault="00B53629" w:rsidP="0092653D">
            <w:pPr>
              <w:spacing w:after="0"/>
              <w:rPr>
                <w:rFonts w:ascii="Times New Roman" w:eastAsia="Calibri" w:hAnsi="Times New Roman" w:cs="Times New Roman"/>
                <w:sz w:val="24"/>
                <w:szCs w:val="24"/>
              </w:rPr>
            </w:pPr>
            <w:r w:rsidRPr="00EB1B26">
              <w:rPr>
                <w:rFonts w:ascii="Times New Roman" w:eastAsia="Calibri" w:hAnsi="Times New Roman" w:cs="Times New Roman"/>
                <w:sz w:val="24"/>
                <w:szCs w:val="24"/>
              </w:rPr>
              <w:t>Боерыкныанлау, кулланабелү (кил,утыр,сикер, аша,эч)</w:t>
            </w:r>
          </w:p>
        </w:tc>
        <w:tc>
          <w:tcPr>
            <w:tcW w:w="2268" w:type="dxa"/>
          </w:tcPr>
          <w:p w:rsidR="00B53629" w:rsidRPr="00EB1B26" w:rsidRDefault="00B53629" w:rsidP="0092653D">
            <w:pPr>
              <w:spacing w:after="0"/>
              <w:rPr>
                <w:rFonts w:ascii="Times New Roman" w:eastAsia="Calibri" w:hAnsi="Times New Roman" w:cs="Times New Roman"/>
                <w:sz w:val="24"/>
                <w:szCs w:val="24"/>
              </w:rPr>
            </w:pPr>
            <w:r w:rsidRPr="00EB1B26">
              <w:rPr>
                <w:rFonts w:ascii="Times New Roman" w:eastAsia="Calibri" w:hAnsi="Times New Roman" w:cs="Times New Roman"/>
                <w:sz w:val="24"/>
                <w:szCs w:val="24"/>
              </w:rPr>
              <w:t>Тирә-юньдәгепредметларныңсыйфатын, күлә</w:t>
            </w:r>
            <w:r w:rsidRPr="00EB1B26">
              <w:rPr>
                <w:rFonts w:ascii="Times New Roman" w:eastAsia="Calibri" w:hAnsi="Times New Roman" w:cs="Times New Roman"/>
                <w:sz w:val="24"/>
                <w:szCs w:val="24"/>
                <w:lang w:val="tt-RU"/>
              </w:rPr>
              <w:t>-</w:t>
            </w:r>
            <w:r w:rsidRPr="00EB1B26">
              <w:rPr>
                <w:rFonts w:ascii="Times New Roman" w:eastAsia="Calibri" w:hAnsi="Times New Roman" w:cs="Times New Roman"/>
                <w:sz w:val="24"/>
                <w:szCs w:val="24"/>
              </w:rPr>
              <w:t>мен  белдерәторгансүзләрнеаң</w:t>
            </w:r>
            <w:r w:rsidRPr="00EB1B26">
              <w:rPr>
                <w:rFonts w:ascii="Times New Roman" w:eastAsia="Calibri" w:hAnsi="Times New Roman" w:cs="Times New Roman"/>
                <w:sz w:val="24"/>
                <w:szCs w:val="24"/>
                <w:lang w:val="tt-RU"/>
              </w:rPr>
              <w:t>-</w:t>
            </w:r>
            <w:r w:rsidRPr="00EB1B26">
              <w:rPr>
                <w:rFonts w:ascii="Times New Roman" w:eastAsia="Calibri" w:hAnsi="Times New Roman" w:cs="Times New Roman"/>
                <w:sz w:val="24"/>
                <w:szCs w:val="24"/>
              </w:rPr>
              <w:t>лап сөйләмдәкуллану.</w:t>
            </w:r>
          </w:p>
        </w:tc>
        <w:tc>
          <w:tcPr>
            <w:tcW w:w="1701" w:type="dxa"/>
          </w:tcPr>
          <w:p w:rsidR="00B53629" w:rsidRPr="00EB1B26" w:rsidRDefault="00B53629" w:rsidP="0092653D">
            <w:pPr>
              <w:spacing w:after="0"/>
              <w:rPr>
                <w:rFonts w:ascii="Times New Roman" w:eastAsia="Calibri" w:hAnsi="Times New Roman" w:cs="Times New Roman"/>
                <w:sz w:val="24"/>
                <w:szCs w:val="24"/>
              </w:rPr>
            </w:pPr>
            <w:r w:rsidRPr="00EB1B26">
              <w:rPr>
                <w:rFonts w:ascii="Times New Roman" w:eastAsia="Calibri" w:hAnsi="Times New Roman" w:cs="Times New Roman"/>
                <w:sz w:val="24"/>
                <w:szCs w:val="24"/>
              </w:rPr>
              <w:t>Аралашабелү (ягым</w:t>
            </w:r>
            <w:r w:rsidRPr="00EB1B26">
              <w:rPr>
                <w:rFonts w:ascii="Times New Roman" w:eastAsia="Calibri" w:hAnsi="Times New Roman" w:cs="Times New Roman"/>
                <w:sz w:val="24"/>
                <w:szCs w:val="24"/>
                <w:lang w:val="tt-RU"/>
              </w:rPr>
              <w:t>-</w:t>
            </w:r>
            <w:r w:rsidRPr="00EB1B26">
              <w:rPr>
                <w:rFonts w:ascii="Times New Roman" w:eastAsia="Calibri" w:hAnsi="Times New Roman" w:cs="Times New Roman"/>
                <w:sz w:val="24"/>
                <w:szCs w:val="24"/>
              </w:rPr>
              <w:t xml:space="preserve">лысүзләрәйтү,чакырусыйлау, </w:t>
            </w:r>
            <w:r w:rsidRPr="00EB1B26">
              <w:rPr>
                <w:rFonts w:ascii="Times New Roman" w:eastAsia="Calibri" w:hAnsi="Times New Roman" w:cs="Times New Roman"/>
                <w:sz w:val="24"/>
                <w:szCs w:val="24"/>
                <w:lang w:val="tt-RU"/>
              </w:rPr>
              <w:t>с</w:t>
            </w:r>
            <w:r w:rsidRPr="00EB1B26">
              <w:rPr>
                <w:rFonts w:ascii="Times New Roman" w:eastAsia="Calibri" w:hAnsi="Times New Roman" w:cs="Times New Roman"/>
                <w:sz w:val="24"/>
                <w:szCs w:val="24"/>
              </w:rPr>
              <w:t>о</w:t>
            </w:r>
            <w:r w:rsidRPr="00EB1B26">
              <w:rPr>
                <w:rFonts w:ascii="Times New Roman" w:eastAsia="Calibri" w:hAnsi="Times New Roman" w:cs="Times New Roman"/>
                <w:sz w:val="24"/>
                <w:szCs w:val="24"/>
                <w:lang w:val="tt-RU"/>
              </w:rPr>
              <w:t>-</w:t>
            </w:r>
            <w:r w:rsidRPr="00EB1B26">
              <w:rPr>
                <w:rFonts w:ascii="Times New Roman" w:eastAsia="Calibri" w:hAnsi="Times New Roman" w:cs="Times New Roman"/>
                <w:sz w:val="24"/>
                <w:szCs w:val="24"/>
              </w:rPr>
              <w:t>рапалу,тәкъдимитү, инкарь,итү, раслау).</w:t>
            </w:r>
          </w:p>
        </w:tc>
      </w:tr>
    </w:tbl>
    <w:p w:rsidR="00E44577" w:rsidRPr="00EB1B26" w:rsidRDefault="00E44577" w:rsidP="0092653D">
      <w:pPr>
        <w:spacing w:after="0"/>
        <w:rPr>
          <w:rFonts w:ascii="Times New Roman" w:eastAsia="Calibri" w:hAnsi="Times New Roman" w:cs="Times New Roman"/>
          <w:sz w:val="24"/>
          <w:szCs w:val="24"/>
          <w:lang w:val="tt-RU"/>
        </w:rPr>
      </w:pPr>
    </w:p>
    <w:p w:rsidR="00B53629" w:rsidRPr="00443F22" w:rsidRDefault="00B53629" w:rsidP="00B53629">
      <w:pPr>
        <w:rPr>
          <w:rFonts w:ascii="Times New Roman" w:eastAsia="Calibri" w:hAnsi="Times New Roman" w:cs="Times New Roman"/>
          <w:b/>
          <w:sz w:val="24"/>
          <w:szCs w:val="24"/>
          <w:lang w:val="tt-RU"/>
        </w:rPr>
      </w:pPr>
      <w:r w:rsidRPr="00443F22">
        <w:rPr>
          <w:rFonts w:ascii="Times New Roman" w:eastAsia="Calibri" w:hAnsi="Times New Roman" w:cs="Times New Roman"/>
          <w:b/>
          <w:sz w:val="24"/>
          <w:szCs w:val="24"/>
          <w:lang w:val="tt-RU"/>
        </w:rPr>
        <w:t>Зурлар төркеме балаларының « Уйный – уйный  үсәбез» проекты буынча татар телен үзләштерү дәрәҗәләрен билгеләү:</w:t>
      </w:r>
    </w:p>
    <w:tbl>
      <w:tblPr>
        <w:tblW w:w="992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410"/>
        <w:gridCol w:w="1985"/>
        <w:gridCol w:w="1559"/>
        <w:gridCol w:w="2126"/>
        <w:gridCol w:w="1843"/>
      </w:tblGrid>
      <w:tr w:rsidR="00B53629" w:rsidRPr="00EB1B26" w:rsidTr="004F01D3">
        <w:tc>
          <w:tcPr>
            <w:tcW w:w="4395" w:type="dxa"/>
            <w:gridSpan w:val="2"/>
          </w:tcPr>
          <w:p w:rsidR="00B53629" w:rsidRPr="00EB1B26" w:rsidRDefault="00B53629" w:rsidP="007103C6">
            <w:pPr>
              <w:ind w:right="-984"/>
              <w:jc w:val="both"/>
              <w:rPr>
                <w:rFonts w:ascii="Times New Roman" w:eastAsia="Calibri" w:hAnsi="Times New Roman" w:cs="Times New Roman"/>
                <w:sz w:val="24"/>
                <w:szCs w:val="24"/>
              </w:rPr>
            </w:pPr>
            <w:r w:rsidRPr="00EB1B26">
              <w:rPr>
                <w:rFonts w:ascii="Times New Roman" w:eastAsia="Calibri" w:hAnsi="Times New Roman" w:cs="Times New Roman"/>
                <w:sz w:val="24"/>
                <w:szCs w:val="24"/>
              </w:rPr>
              <w:t>Сүзбайлыгы</w:t>
            </w:r>
          </w:p>
        </w:tc>
        <w:tc>
          <w:tcPr>
            <w:tcW w:w="5528" w:type="dxa"/>
            <w:gridSpan w:val="3"/>
          </w:tcPr>
          <w:p w:rsidR="00B53629" w:rsidRPr="00EB1B26" w:rsidRDefault="00B53629" w:rsidP="007103C6">
            <w:pPr>
              <w:jc w:val="both"/>
              <w:rPr>
                <w:rFonts w:ascii="Times New Roman" w:eastAsia="Calibri" w:hAnsi="Times New Roman" w:cs="Times New Roman"/>
                <w:sz w:val="24"/>
                <w:szCs w:val="24"/>
              </w:rPr>
            </w:pPr>
            <w:r w:rsidRPr="00EB1B26">
              <w:rPr>
                <w:rFonts w:ascii="Times New Roman" w:eastAsia="Calibri" w:hAnsi="Times New Roman" w:cs="Times New Roman"/>
                <w:sz w:val="24"/>
                <w:szCs w:val="24"/>
              </w:rPr>
              <w:t>Бәйләнешлесөйләм</w:t>
            </w:r>
          </w:p>
        </w:tc>
      </w:tr>
      <w:tr w:rsidR="00B53629" w:rsidRPr="00EB1B26" w:rsidTr="004F01D3">
        <w:tc>
          <w:tcPr>
            <w:tcW w:w="2410" w:type="dxa"/>
          </w:tcPr>
          <w:p w:rsidR="00B53629" w:rsidRPr="00EB1B26" w:rsidRDefault="00B53629" w:rsidP="007103C6">
            <w:pPr>
              <w:rPr>
                <w:rFonts w:ascii="Times New Roman" w:eastAsia="Calibri" w:hAnsi="Times New Roman" w:cs="Times New Roman"/>
                <w:sz w:val="24"/>
                <w:szCs w:val="24"/>
              </w:rPr>
            </w:pPr>
            <w:r w:rsidRPr="00EB1B26">
              <w:rPr>
                <w:rFonts w:ascii="Times New Roman" w:eastAsia="Calibri" w:hAnsi="Times New Roman" w:cs="Times New Roman"/>
                <w:sz w:val="24"/>
                <w:szCs w:val="24"/>
              </w:rPr>
              <w:t>«Уйный-уйныйүсә</w:t>
            </w:r>
            <w:r w:rsidRPr="00EB1B26">
              <w:rPr>
                <w:rFonts w:ascii="Times New Roman" w:eastAsia="Calibri" w:hAnsi="Times New Roman" w:cs="Times New Roman"/>
                <w:sz w:val="24"/>
                <w:szCs w:val="24"/>
                <w:lang w:val="tt-RU"/>
              </w:rPr>
              <w:t>-</w:t>
            </w:r>
            <w:r w:rsidRPr="00EB1B26">
              <w:rPr>
                <w:rFonts w:ascii="Times New Roman" w:eastAsia="Calibri" w:hAnsi="Times New Roman" w:cs="Times New Roman"/>
                <w:sz w:val="24"/>
                <w:szCs w:val="24"/>
              </w:rPr>
              <w:t>без» проекты буен</w:t>
            </w:r>
            <w:r w:rsidRPr="00EB1B26">
              <w:rPr>
                <w:rFonts w:ascii="Times New Roman" w:eastAsia="Calibri" w:hAnsi="Times New Roman" w:cs="Times New Roman"/>
                <w:sz w:val="24"/>
                <w:szCs w:val="24"/>
                <w:lang w:val="tt-RU"/>
              </w:rPr>
              <w:t>-</w:t>
            </w:r>
            <w:r w:rsidRPr="00EB1B26">
              <w:rPr>
                <w:rFonts w:ascii="Times New Roman" w:eastAsia="Calibri" w:hAnsi="Times New Roman" w:cs="Times New Roman"/>
                <w:sz w:val="24"/>
                <w:szCs w:val="24"/>
              </w:rPr>
              <w:t>чаөйрәнгәнлекси</w:t>
            </w:r>
            <w:r w:rsidRPr="00EB1B26">
              <w:rPr>
                <w:rFonts w:ascii="Times New Roman" w:eastAsia="Calibri" w:hAnsi="Times New Roman" w:cs="Times New Roman"/>
                <w:sz w:val="24"/>
                <w:szCs w:val="24"/>
                <w:lang w:val="tt-RU"/>
              </w:rPr>
              <w:t>-</w:t>
            </w:r>
            <w:r w:rsidRPr="00EB1B26">
              <w:rPr>
                <w:rFonts w:ascii="Times New Roman" w:eastAsia="Calibri" w:hAnsi="Times New Roman" w:cs="Times New Roman"/>
                <w:sz w:val="24"/>
                <w:szCs w:val="24"/>
              </w:rPr>
              <w:t>каны сөйләмдәкул</w:t>
            </w:r>
            <w:r w:rsidRPr="00EB1B26">
              <w:rPr>
                <w:rFonts w:ascii="Times New Roman" w:eastAsia="Calibri" w:hAnsi="Times New Roman" w:cs="Times New Roman"/>
                <w:sz w:val="24"/>
                <w:szCs w:val="24"/>
                <w:lang w:val="tt-RU"/>
              </w:rPr>
              <w:t>-</w:t>
            </w:r>
            <w:r w:rsidRPr="00EB1B26">
              <w:rPr>
                <w:rFonts w:ascii="Times New Roman" w:eastAsia="Calibri" w:hAnsi="Times New Roman" w:cs="Times New Roman"/>
                <w:sz w:val="24"/>
                <w:szCs w:val="24"/>
              </w:rPr>
              <w:t>лану.(Өй-рәнгәнтемаларбуенча 4-5 рәсемкүрсәтелә, татарчаисемнәренәйтергәкушыла.)</w:t>
            </w:r>
          </w:p>
        </w:tc>
        <w:tc>
          <w:tcPr>
            <w:tcW w:w="1985" w:type="dxa"/>
          </w:tcPr>
          <w:p w:rsidR="00B53629" w:rsidRPr="00EB1B26" w:rsidRDefault="00B53629" w:rsidP="007103C6">
            <w:pPr>
              <w:rPr>
                <w:rFonts w:ascii="Times New Roman" w:eastAsia="Calibri" w:hAnsi="Times New Roman" w:cs="Times New Roman"/>
                <w:sz w:val="24"/>
                <w:szCs w:val="24"/>
              </w:rPr>
            </w:pPr>
            <w:r w:rsidRPr="00EB1B26">
              <w:rPr>
                <w:rFonts w:ascii="Times New Roman" w:eastAsia="Calibri" w:hAnsi="Times New Roman" w:cs="Times New Roman"/>
                <w:sz w:val="24"/>
                <w:szCs w:val="24"/>
              </w:rPr>
              <w:t>Ягымлысүзләркуллану (исәнме, саубулрәхмәт, исәнмесез, саубулыгыз.)</w:t>
            </w:r>
          </w:p>
        </w:tc>
        <w:tc>
          <w:tcPr>
            <w:tcW w:w="1559" w:type="dxa"/>
          </w:tcPr>
          <w:p w:rsidR="00B53629" w:rsidRPr="00EB1B26" w:rsidRDefault="00B53629" w:rsidP="007103C6">
            <w:pPr>
              <w:rPr>
                <w:rFonts w:ascii="Times New Roman" w:eastAsia="Calibri" w:hAnsi="Times New Roman" w:cs="Times New Roman"/>
                <w:sz w:val="24"/>
                <w:szCs w:val="24"/>
              </w:rPr>
            </w:pPr>
            <w:r w:rsidRPr="00EB1B26">
              <w:rPr>
                <w:rFonts w:ascii="Times New Roman" w:eastAsia="Calibri" w:hAnsi="Times New Roman" w:cs="Times New Roman"/>
                <w:sz w:val="24"/>
                <w:szCs w:val="24"/>
              </w:rPr>
              <w:t>Боерыкныаңлау  (кил, утыр, сикер ю, аша, эч, ки, сал)</w:t>
            </w:r>
          </w:p>
        </w:tc>
        <w:tc>
          <w:tcPr>
            <w:tcW w:w="2126" w:type="dxa"/>
          </w:tcPr>
          <w:p w:rsidR="00B53629" w:rsidRPr="00EB1B26" w:rsidRDefault="00B53629" w:rsidP="007103C6">
            <w:pPr>
              <w:rPr>
                <w:rFonts w:ascii="Times New Roman" w:eastAsia="Calibri" w:hAnsi="Times New Roman" w:cs="Times New Roman"/>
                <w:sz w:val="24"/>
                <w:szCs w:val="24"/>
              </w:rPr>
            </w:pPr>
            <w:r w:rsidRPr="00EB1B26">
              <w:rPr>
                <w:rFonts w:ascii="Times New Roman" w:eastAsia="Calibri" w:hAnsi="Times New Roman" w:cs="Times New Roman"/>
                <w:sz w:val="24"/>
                <w:szCs w:val="24"/>
              </w:rPr>
              <w:t>Уенситуациялардә. Үзлектәнсораубирәбелү(Нәрсәкирәк? Нинди? Ничә?)</w:t>
            </w:r>
          </w:p>
        </w:tc>
        <w:tc>
          <w:tcPr>
            <w:tcW w:w="1843" w:type="dxa"/>
          </w:tcPr>
          <w:p w:rsidR="00B53629" w:rsidRPr="00EB1B26" w:rsidRDefault="00B53629" w:rsidP="007103C6">
            <w:pPr>
              <w:rPr>
                <w:rFonts w:ascii="Times New Roman" w:eastAsia="Calibri" w:hAnsi="Times New Roman" w:cs="Times New Roman"/>
                <w:sz w:val="24"/>
                <w:szCs w:val="24"/>
              </w:rPr>
            </w:pPr>
            <w:r w:rsidRPr="00EB1B26">
              <w:rPr>
                <w:rFonts w:ascii="Times New Roman" w:eastAsia="Calibri" w:hAnsi="Times New Roman" w:cs="Times New Roman"/>
                <w:sz w:val="24"/>
                <w:szCs w:val="24"/>
              </w:rPr>
              <w:t>Аралашабелү (ягым</w:t>
            </w:r>
            <w:r w:rsidRPr="00EB1B26">
              <w:rPr>
                <w:rFonts w:ascii="Times New Roman" w:eastAsia="Calibri" w:hAnsi="Times New Roman" w:cs="Times New Roman"/>
                <w:sz w:val="24"/>
                <w:szCs w:val="24"/>
                <w:lang w:val="tt-RU"/>
              </w:rPr>
              <w:t>-</w:t>
            </w:r>
            <w:r w:rsidRPr="00EB1B26">
              <w:rPr>
                <w:rFonts w:ascii="Times New Roman" w:eastAsia="Calibri" w:hAnsi="Times New Roman" w:cs="Times New Roman"/>
                <w:sz w:val="24"/>
                <w:szCs w:val="24"/>
              </w:rPr>
              <w:t>лысүзләрәйтү, чакыру,сый</w:t>
            </w:r>
            <w:r w:rsidRPr="00EB1B26">
              <w:rPr>
                <w:rFonts w:ascii="Times New Roman" w:eastAsia="Calibri" w:hAnsi="Times New Roman" w:cs="Times New Roman"/>
                <w:sz w:val="24"/>
                <w:szCs w:val="24"/>
                <w:lang w:val="tt-RU"/>
              </w:rPr>
              <w:t>-</w:t>
            </w:r>
            <w:r w:rsidRPr="00EB1B26">
              <w:rPr>
                <w:rFonts w:ascii="Times New Roman" w:eastAsia="Calibri" w:hAnsi="Times New Roman" w:cs="Times New Roman"/>
                <w:sz w:val="24"/>
                <w:szCs w:val="24"/>
              </w:rPr>
              <w:t>лау, сорапалу, тәкъдимитүинкарьитүраслау.)</w:t>
            </w:r>
          </w:p>
        </w:tc>
      </w:tr>
    </w:tbl>
    <w:p w:rsidR="00B53629" w:rsidRPr="00D150FE" w:rsidRDefault="00B53629" w:rsidP="00D150FE">
      <w:pPr>
        <w:pStyle w:val="11"/>
        <w:spacing w:line="240" w:lineRule="auto"/>
        <w:ind w:left="0"/>
        <w:jc w:val="both"/>
        <w:rPr>
          <w:rFonts w:ascii="Times New Roman" w:hAnsi="Times New Roman" w:cs="Times New Roman"/>
          <w:b/>
          <w:sz w:val="24"/>
          <w:szCs w:val="24"/>
          <w:lang w:val="tt-RU"/>
        </w:rPr>
      </w:pPr>
      <w:r w:rsidRPr="00D150FE">
        <w:rPr>
          <w:rFonts w:ascii="Times New Roman" w:hAnsi="Times New Roman" w:cs="Times New Roman"/>
          <w:b/>
          <w:sz w:val="24"/>
          <w:szCs w:val="24"/>
          <w:lang w:val="tt-RU"/>
        </w:rPr>
        <w:t>Мәктәпкә хәзерлек төркеме балаларының “Без и</w:t>
      </w:r>
      <w:r w:rsidR="00D150FE">
        <w:rPr>
          <w:rFonts w:ascii="Times New Roman" w:hAnsi="Times New Roman" w:cs="Times New Roman"/>
          <w:b/>
          <w:sz w:val="24"/>
          <w:szCs w:val="24"/>
          <w:lang w:val="tt-RU"/>
        </w:rPr>
        <w:t>нде хәзер зурлар – мәктәпкә илтә</w:t>
      </w:r>
      <w:r w:rsidRPr="00D150FE">
        <w:rPr>
          <w:rFonts w:ascii="Times New Roman" w:hAnsi="Times New Roman" w:cs="Times New Roman"/>
          <w:b/>
          <w:sz w:val="24"/>
          <w:szCs w:val="24"/>
          <w:lang w:val="tt-RU"/>
        </w:rPr>
        <w:t xml:space="preserve"> юллар” проекты буенча татар телен үзләштерү дәрәҗәләрен билгеләү:      </w:t>
      </w:r>
    </w:p>
    <w:tbl>
      <w:tblPr>
        <w:tblStyle w:val="a4"/>
        <w:tblW w:w="9923" w:type="dxa"/>
        <w:tblInd w:w="108" w:type="dxa"/>
        <w:tblLayout w:type="fixed"/>
        <w:tblLook w:val="04A0"/>
      </w:tblPr>
      <w:tblGrid>
        <w:gridCol w:w="2410"/>
        <w:gridCol w:w="1985"/>
        <w:gridCol w:w="1701"/>
        <w:gridCol w:w="2268"/>
        <w:gridCol w:w="1559"/>
      </w:tblGrid>
      <w:tr w:rsidR="00B53629" w:rsidRPr="00EB1B26" w:rsidTr="004F01D3">
        <w:tc>
          <w:tcPr>
            <w:tcW w:w="4395" w:type="dxa"/>
            <w:gridSpan w:val="2"/>
          </w:tcPr>
          <w:p w:rsidR="00B53629" w:rsidRPr="00EB1B26" w:rsidRDefault="00B53629" w:rsidP="007103C6">
            <w:pPr>
              <w:jc w:val="center"/>
              <w:rPr>
                <w:rFonts w:ascii="Times New Roman" w:hAnsi="Times New Roman" w:cs="Times New Roman"/>
                <w:sz w:val="24"/>
                <w:szCs w:val="24"/>
                <w:lang w:val="tt-RU"/>
              </w:rPr>
            </w:pPr>
            <w:r w:rsidRPr="00EB1B26">
              <w:rPr>
                <w:rFonts w:ascii="Times New Roman" w:hAnsi="Times New Roman" w:cs="Times New Roman"/>
                <w:sz w:val="24"/>
                <w:szCs w:val="24"/>
                <w:lang w:val="tt-RU"/>
              </w:rPr>
              <w:t>Сүз байлыгы</w:t>
            </w:r>
          </w:p>
        </w:tc>
        <w:tc>
          <w:tcPr>
            <w:tcW w:w="5528" w:type="dxa"/>
            <w:gridSpan w:val="3"/>
          </w:tcPr>
          <w:p w:rsidR="00B53629" w:rsidRPr="00EB1B26" w:rsidRDefault="00B53629" w:rsidP="007103C6">
            <w:pPr>
              <w:jc w:val="center"/>
              <w:rPr>
                <w:rFonts w:ascii="Times New Roman" w:hAnsi="Times New Roman" w:cs="Times New Roman"/>
                <w:sz w:val="24"/>
                <w:szCs w:val="24"/>
                <w:lang w:val="tt-RU"/>
              </w:rPr>
            </w:pPr>
            <w:r w:rsidRPr="00EB1B26">
              <w:rPr>
                <w:rFonts w:ascii="Times New Roman" w:hAnsi="Times New Roman" w:cs="Times New Roman"/>
                <w:sz w:val="24"/>
                <w:szCs w:val="24"/>
                <w:lang w:val="tt-RU"/>
              </w:rPr>
              <w:t>Бәйләнешле сөйләм</w:t>
            </w:r>
          </w:p>
        </w:tc>
      </w:tr>
      <w:tr w:rsidR="00B53629" w:rsidRPr="00CA5710" w:rsidTr="004F01D3">
        <w:tc>
          <w:tcPr>
            <w:tcW w:w="2410" w:type="dxa"/>
          </w:tcPr>
          <w:p w:rsidR="00B53629" w:rsidRPr="00EB1B26" w:rsidRDefault="00B53629" w:rsidP="007103C6">
            <w:pPr>
              <w:rPr>
                <w:rFonts w:ascii="Times New Roman" w:hAnsi="Times New Roman" w:cs="Times New Roman"/>
                <w:sz w:val="24"/>
                <w:szCs w:val="24"/>
                <w:lang w:val="tt-RU"/>
              </w:rPr>
            </w:pPr>
            <w:r w:rsidRPr="00EB1B26">
              <w:rPr>
                <w:rFonts w:ascii="Times New Roman" w:hAnsi="Times New Roman" w:cs="Times New Roman"/>
                <w:sz w:val="24"/>
                <w:szCs w:val="24"/>
                <w:lang w:val="tt-RU"/>
              </w:rPr>
              <w:t>Өйрәнгән лексиканы сөйләмдә куллану (өйрәнгән темалалар буенча 5-6 рәсем яисә предмет күрсәтелә, бала татарча исемнәрен әйтә белергә тиеш)</w:t>
            </w:r>
          </w:p>
        </w:tc>
        <w:tc>
          <w:tcPr>
            <w:tcW w:w="1985" w:type="dxa"/>
          </w:tcPr>
          <w:p w:rsidR="00B53629" w:rsidRPr="00EB1B26" w:rsidRDefault="00B53629" w:rsidP="007103C6">
            <w:pPr>
              <w:ind w:firstLine="10"/>
              <w:jc w:val="both"/>
              <w:rPr>
                <w:rFonts w:ascii="Times New Roman" w:hAnsi="Times New Roman" w:cs="Times New Roman"/>
                <w:sz w:val="24"/>
                <w:szCs w:val="24"/>
                <w:lang w:val="tt-RU"/>
              </w:rPr>
            </w:pPr>
            <w:r w:rsidRPr="00EB1B26">
              <w:rPr>
                <w:rFonts w:ascii="Times New Roman" w:hAnsi="Times New Roman" w:cs="Times New Roman"/>
                <w:sz w:val="24"/>
                <w:szCs w:val="24"/>
                <w:lang w:val="tt-RU"/>
              </w:rPr>
              <w:t>Ягымлы сүзләр куллану (исәнме, саубул, рәхмәт, исәнмммесез, сау булыгыз, зур рәхмәт, хәерле көн, хәлләр ничек? әйбәт)</w:t>
            </w:r>
          </w:p>
          <w:p w:rsidR="00B53629" w:rsidRPr="00EB1B26" w:rsidRDefault="00B53629" w:rsidP="007103C6">
            <w:pPr>
              <w:ind w:firstLine="10"/>
              <w:jc w:val="both"/>
              <w:rPr>
                <w:rFonts w:ascii="Times New Roman" w:hAnsi="Times New Roman" w:cs="Times New Roman"/>
                <w:sz w:val="24"/>
                <w:szCs w:val="24"/>
                <w:lang w:val="tt-RU"/>
              </w:rPr>
            </w:pPr>
          </w:p>
          <w:p w:rsidR="00B53629" w:rsidRPr="00EB1B26" w:rsidRDefault="00B53629" w:rsidP="007103C6">
            <w:pPr>
              <w:rPr>
                <w:rFonts w:ascii="Times New Roman" w:hAnsi="Times New Roman" w:cs="Times New Roman"/>
                <w:sz w:val="24"/>
                <w:szCs w:val="24"/>
                <w:lang w:val="tt-RU"/>
              </w:rPr>
            </w:pPr>
          </w:p>
        </w:tc>
        <w:tc>
          <w:tcPr>
            <w:tcW w:w="1701" w:type="dxa"/>
          </w:tcPr>
          <w:p w:rsidR="00B53629" w:rsidRPr="00EB1B26" w:rsidRDefault="00B53629" w:rsidP="007103C6">
            <w:pPr>
              <w:rPr>
                <w:rFonts w:ascii="Times New Roman" w:hAnsi="Times New Roman" w:cs="Times New Roman"/>
                <w:sz w:val="24"/>
                <w:szCs w:val="24"/>
                <w:lang w:val="tt-RU"/>
              </w:rPr>
            </w:pPr>
            <w:r w:rsidRPr="00EB1B26">
              <w:rPr>
                <w:rFonts w:ascii="Times New Roman" w:hAnsi="Times New Roman" w:cs="Times New Roman"/>
                <w:sz w:val="24"/>
                <w:szCs w:val="24"/>
                <w:lang w:val="tt-RU"/>
              </w:rPr>
              <w:t>Боерыкны бирә белү (кил, утыр, сикер, ю, аша, уйна, ки, сал, эч, бие, җырла, йөгер, йокла)</w:t>
            </w:r>
          </w:p>
        </w:tc>
        <w:tc>
          <w:tcPr>
            <w:tcW w:w="2268" w:type="dxa"/>
          </w:tcPr>
          <w:p w:rsidR="00B53629" w:rsidRPr="00EB1B26" w:rsidRDefault="00B53629" w:rsidP="007103C6">
            <w:pPr>
              <w:rPr>
                <w:rFonts w:ascii="Times New Roman" w:hAnsi="Times New Roman" w:cs="Times New Roman"/>
                <w:sz w:val="24"/>
                <w:szCs w:val="24"/>
                <w:lang w:val="tt-RU"/>
              </w:rPr>
            </w:pPr>
            <w:r w:rsidRPr="00EB1B26">
              <w:rPr>
                <w:rFonts w:ascii="Times New Roman" w:hAnsi="Times New Roman" w:cs="Times New Roman"/>
                <w:sz w:val="24"/>
                <w:szCs w:val="24"/>
                <w:lang w:val="tt-RU"/>
              </w:rPr>
              <w:t>Уен ситуацияләрендә үзлектән сорау бирә белү (Нәрсә кирәк?, Нинди?, Ничә? Син кем? Бу кем? Бу нәрсә? Нишли? Кая барасың?)</w:t>
            </w:r>
          </w:p>
        </w:tc>
        <w:tc>
          <w:tcPr>
            <w:tcW w:w="1559" w:type="dxa"/>
          </w:tcPr>
          <w:p w:rsidR="00B53629" w:rsidRPr="00EB1B26" w:rsidRDefault="00B53629" w:rsidP="007103C6">
            <w:pPr>
              <w:rPr>
                <w:rFonts w:ascii="Times New Roman" w:hAnsi="Times New Roman" w:cs="Times New Roman"/>
                <w:sz w:val="24"/>
                <w:szCs w:val="24"/>
                <w:lang w:val="tt-RU"/>
              </w:rPr>
            </w:pPr>
            <w:r w:rsidRPr="00EB1B26">
              <w:rPr>
                <w:rFonts w:ascii="Times New Roman" w:hAnsi="Times New Roman" w:cs="Times New Roman"/>
                <w:sz w:val="24"/>
                <w:szCs w:val="24"/>
                <w:lang w:val="tt-RU"/>
              </w:rPr>
              <w:t>Аралаша белү (ягымлы сүзләр әйтү, чакыру, сыйлау, сорап алу, тәкдим итү, инкарь итү, раслау)</w:t>
            </w:r>
          </w:p>
        </w:tc>
      </w:tr>
    </w:tbl>
    <w:p w:rsidR="00B53629" w:rsidRPr="00EB1B26" w:rsidRDefault="00B53629" w:rsidP="00B53629">
      <w:pPr>
        <w:jc w:val="both"/>
        <w:rPr>
          <w:rFonts w:ascii="Times New Roman" w:eastAsia="Calibri" w:hAnsi="Times New Roman" w:cs="Times New Roman"/>
          <w:b/>
          <w:sz w:val="24"/>
          <w:szCs w:val="24"/>
        </w:rPr>
      </w:pPr>
      <w:r w:rsidRPr="00EB1B26">
        <w:rPr>
          <w:rFonts w:ascii="Times New Roman" w:eastAsia="Calibri" w:hAnsi="Times New Roman" w:cs="Times New Roman"/>
          <w:b/>
          <w:sz w:val="24"/>
          <w:szCs w:val="24"/>
        </w:rPr>
        <w:t>Нәтиҗәләрнебилгеләү</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402"/>
        <w:gridCol w:w="6521"/>
      </w:tblGrid>
      <w:tr w:rsidR="00B53629" w:rsidRPr="00EB1B26" w:rsidTr="004F01D3">
        <w:tc>
          <w:tcPr>
            <w:tcW w:w="3402" w:type="dxa"/>
            <w:tcBorders>
              <w:top w:val="single" w:sz="4" w:space="0" w:color="000000"/>
              <w:left w:val="single" w:sz="4" w:space="0" w:color="000000"/>
              <w:bottom w:val="single" w:sz="4" w:space="0" w:color="000000"/>
              <w:right w:val="single" w:sz="4" w:space="0" w:color="000000"/>
            </w:tcBorders>
          </w:tcPr>
          <w:p w:rsidR="00B53629" w:rsidRPr="00EB1B26" w:rsidRDefault="00B53629" w:rsidP="00456CE4">
            <w:pPr>
              <w:tabs>
                <w:tab w:val="left" w:pos="1579"/>
              </w:tabs>
              <w:spacing w:after="0" w:line="240" w:lineRule="auto"/>
              <w:rPr>
                <w:rFonts w:ascii="Times New Roman" w:eastAsia="Calibri" w:hAnsi="Times New Roman" w:cs="Times New Roman"/>
                <w:sz w:val="24"/>
                <w:szCs w:val="24"/>
              </w:rPr>
            </w:pPr>
            <w:r w:rsidRPr="00EB1B26">
              <w:rPr>
                <w:rFonts w:ascii="Times New Roman" w:eastAsia="Calibri" w:hAnsi="Times New Roman" w:cs="Times New Roman"/>
                <w:sz w:val="24"/>
                <w:szCs w:val="24"/>
              </w:rPr>
              <w:t>Югарыдәрәҗә</w:t>
            </w:r>
            <w:r w:rsidR="004F01D3">
              <w:rPr>
                <w:rFonts w:ascii="Times New Roman" w:eastAsia="Calibri" w:hAnsi="Times New Roman" w:cs="Times New Roman"/>
                <w:sz w:val="24"/>
                <w:szCs w:val="24"/>
                <w:lang w:val="tt-RU"/>
              </w:rPr>
              <w:t xml:space="preserve">2,7-3 </w:t>
            </w:r>
            <w:r w:rsidR="004F01D3" w:rsidRPr="00EB1B26">
              <w:rPr>
                <w:rFonts w:ascii="Times New Roman" w:eastAsia="Calibri" w:hAnsi="Times New Roman" w:cs="Times New Roman"/>
                <w:sz w:val="24"/>
                <w:szCs w:val="24"/>
              </w:rPr>
              <w:t>кә</w:t>
            </w:r>
          </w:p>
        </w:tc>
        <w:tc>
          <w:tcPr>
            <w:tcW w:w="6521" w:type="dxa"/>
            <w:tcBorders>
              <w:top w:val="single" w:sz="4" w:space="0" w:color="000000"/>
              <w:left w:val="single" w:sz="4" w:space="0" w:color="000000"/>
              <w:bottom w:val="single" w:sz="4" w:space="0" w:color="000000"/>
              <w:right w:val="single" w:sz="4" w:space="0" w:color="000000"/>
            </w:tcBorders>
          </w:tcPr>
          <w:p w:rsidR="00B53629" w:rsidRPr="00EB1B26" w:rsidRDefault="00B53629" w:rsidP="00456CE4">
            <w:pPr>
              <w:tabs>
                <w:tab w:val="left" w:pos="1579"/>
              </w:tabs>
              <w:spacing w:after="0" w:line="240" w:lineRule="auto"/>
              <w:jc w:val="both"/>
              <w:rPr>
                <w:rFonts w:ascii="Times New Roman" w:eastAsia="Calibri" w:hAnsi="Times New Roman" w:cs="Times New Roman"/>
                <w:sz w:val="24"/>
                <w:szCs w:val="24"/>
              </w:rPr>
            </w:pPr>
            <w:r w:rsidRPr="00EB1B26">
              <w:rPr>
                <w:rFonts w:ascii="Times New Roman" w:eastAsia="Calibri" w:hAnsi="Times New Roman" w:cs="Times New Roman"/>
                <w:sz w:val="24"/>
                <w:szCs w:val="24"/>
              </w:rPr>
              <w:t>Бала сөйләмдә актив, сорауларгаҗавапбирә, яхшыаралаша</w:t>
            </w:r>
            <w:r w:rsidRPr="00EB1B26">
              <w:rPr>
                <w:rFonts w:ascii="Times New Roman" w:eastAsia="Calibri" w:hAnsi="Times New Roman" w:cs="Times New Roman"/>
                <w:sz w:val="24"/>
                <w:szCs w:val="24"/>
                <w:lang w:val="tt-RU"/>
              </w:rPr>
              <w:t>.</w:t>
            </w:r>
          </w:p>
        </w:tc>
      </w:tr>
      <w:tr w:rsidR="00B53629" w:rsidRPr="00EB1B26" w:rsidTr="004F01D3">
        <w:trPr>
          <w:trHeight w:val="312"/>
        </w:trPr>
        <w:tc>
          <w:tcPr>
            <w:tcW w:w="3402" w:type="dxa"/>
            <w:tcBorders>
              <w:top w:val="single" w:sz="4" w:space="0" w:color="000000"/>
              <w:left w:val="single" w:sz="4" w:space="0" w:color="000000"/>
              <w:bottom w:val="single" w:sz="4" w:space="0" w:color="auto"/>
              <w:right w:val="single" w:sz="4" w:space="0" w:color="000000"/>
            </w:tcBorders>
          </w:tcPr>
          <w:p w:rsidR="00B53629" w:rsidRPr="00EB1B26" w:rsidRDefault="00B53629" w:rsidP="00456CE4">
            <w:pPr>
              <w:tabs>
                <w:tab w:val="left" w:pos="1579"/>
              </w:tabs>
              <w:spacing w:after="0" w:line="240" w:lineRule="auto"/>
              <w:rPr>
                <w:rFonts w:ascii="Times New Roman" w:eastAsia="Calibri" w:hAnsi="Times New Roman" w:cs="Times New Roman"/>
                <w:sz w:val="24"/>
                <w:szCs w:val="24"/>
              </w:rPr>
            </w:pPr>
            <w:r w:rsidRPr="00EB1B26">
              <w:rPr>
                <w:rFonts w:ascii="Times New Roman" w:eastAsia="Calibri" w:hAnsi="Times New Roman" w:cs="Times New Roman"/>
                <w:sz w:val="24"/>
                <w:szCs w:val="24"/>
              </w:rPr>
              <w:t>Уртачадәрәҗә</w:t>
            </w:r>
            <w:r w:rsidR="004F01D3">
              <w:rPr>
                <w:rFonts w:ascii="Times New Roman" w:eastAsia="Calibri" w:hAnsi="Times New Roman" w:cs="Times New Roman"/>
                <w:sz w:val="24"/>
                <w:szCs w:val="24"/>
                <w:lang w:val="tt-RU"/>
              </w:rPr>
              <w:t>2-2,6</w:t>
            </w:r>
            <w:r w:rsidR="004F01D3">
              <w:rPr>
                <w:rFonts w:ascii="Times New Roman" w:eastAsia="Calibri" w:hAnsi="Times New Roman" w:cs="Times New Roman"/>
                <w:sz w:val="24"/>
                <w:szCs w:val="24"/>
              </w:rPr>
              <w:t xml:space="preserve">га </w:t>
            </w:r>
          </w:p>
        </w:tc>
        <w:tc>
          <w:tcPr>
            <w:tcW w:w="6521" w:type="dxa"/>
            <w:tcBorders>
              <w:top w:val="single" w:sz="4" w:space="0" w:color="000000"/>
              <w:left w:val="single" w:sz="4" w:space="0" w:color="000000"/>
              <w:bottom w:val="single" w:sz="4" w:space="0" w:color="auto"/>
              <w:right w:val="single" w:sz="4" w:space="0" w:color="000000"/>
            </w:tcBorders>
          </w:tcPr>
          <w:p w:rsidR="00B53629" w:rsidRPr="00EB1B26" w:rsidRDefault="00B53629" w:rsidP="00456CE4">
            <w:pPr>
              <w:tabs>
                <w:tab w:val="left" w:pos="1579"/>
              </w:tabs>
              <w:spacing w:after="0" w:line="240" w:lineRule="auto"/>
              <w:jc w:val="both"/>
              <w:rPr>
                <w:rFonts w:ascii="Times New Roman" w:eastAsia="Calibri" w:hAnsi="Times New Roman" w:cs="Times New Roman"/>
                <w:sz w:val="24"/>
                <w:szCs w:val="24"/>
              </w:rPr>
            </w:pPr>
            <w:r w:rsidRPr="00EB1B26">
              <w:rPr>
                <w:rFonts w:ascii="Times New Roman" w:eastAsia="Calibri" w:hAnsi="Times New Roman" w:cs="Times New Roman"/>
                <w:sz w:val="24"/>
                <w:szCs w:val="24"/>
              </w:rPr>
              <w:t>Сүзбайлыгы бар, аралашудабик актив түгел.</w:t>
            </w:r>
          </w:p>
        </w:tc>
      </w:tr>
      <w:tr w:rsidR="00B53629" w:rsidRPr="00EB1B26" w:rsidTr="004F01D3">
        <w:trPr>
          <w:trHeight w:val="697"/>
        </w:trPr>
        <w:tc>
          <w:tcPr>
            <w:tcW w:w="3402" w:type="dxa"/>
            <w:tcBorders>
              <w:top w:val="single" w:sz="4" w:space="0" w:color="000000"/>
              <w:left w:val="single" w:sz="4" w:space="0" w:color="000000"/>
              <w:bottom w:val="single" w:sz="4" w:space="0" w:color="000000"/>
              <w:right w:val="single" w:sz="4" w:space="0" w:color="000000"/>
            </w:tcBorders>
          </w:tcPr>
          <w:p w:rsidR="00B53629" w:rsidRPr="00EB1B26" w:rsidRDefault="00B53629" w:rsidP="00456CE4">
            <w:pPr>
              <w:tabs>
                <w:tab w:val="left" w:pos="1579"/>
              </w:tabs>
              <w:spacing w:after="0" w:line="240" w:lineRule="auto"/>
              <w:rPr>
                <w:rFonts w:ascii="Times New Roman" w:eastAsia="Calibri" w:hAnsi="Times New Roman" w:cs="Times New Roman"/>
                <w:sz w:val="24"/>
                <w:szCs w:val="24"/>
              </w:rPr>
            </w:pPr>
            <w:r w:rsidRPr="00EB1B26">
              <w:rPr>
                <w:rFonts w:ascii="Times New Roman" w:eastAsia="Calibri" w:hAnsi="Times New Roman" w:cs="Times New Roman"/>
                <w:sz w:val="24"/>
                <w:szCs w:val="24"/>
              </w:rPr>
              <w:lastRenderedPageBreak/>
              <w:t>Уртачадантүбәндәрәҗә1 дән 2 гәкадәр</w:t>
            </w:r>
          </w:p>
        </w:tc>
        <w:tc>
          <w:tcPr>
            <w:tcW w:w="6521" w:type="dxa"/>
            <w:tcBorders>
              <w:top w:val="single" w:sz="4" w:space="0" w:color="000000"/>
              <w:left w:val="single" w:sz="4" w:space="0" w:color="000000"/>
              <w:bottom w:val="single" w:sz="4" w:space="0" w:color="000000"/>
              <w:right w:val="single" w:sz="4" w:space="0" w:color="000000"/>
            </w:tcBorders>
          </w:tcPr>
          <w:p w:rsidR="00B53629" w:rsidRPr="00EB1B26" w:rsidRDefault="00B53629" w:rsidP="00456CE4">
            <w:pPr>
              <w:tabs>
                <w:tab w:val="left" w:pos="1579"/>
              </w:tabs>
              <w:spacing w:after="0" w:line="240" w:lineRule="auto"/>
              <w:jc w:val="both"/>
              <w:rPr>
                <w:rFonts w:ascii="Times New Roman" w:eastAsia="Calibri" w:hAnsi="Times New Roman" w:cs="Times New Roman"/>
                <w:sz w:val="24"/>
                <w:szCs w:val="24"/>
              </w:rPr>
            </w:pPr>
            <w:r w:rsidRPr="00EB1B26">
              <w:rPr>
                <w:rFonts w:ascii="Times New Roman" w:eastAsia="Calibri" w:hAnsi="Times New Roman" w:cs="Times New Roman"/>
                <w:sz w:val="24"/>
                <w:szCs w:val="24"/>
              </w:rPr>
              <w:t>Аңлый, русчаҗавапбирә.</w:t>
            </w:r>
          </w:p>
        </w:tc>
      </w:tr>
    </w:tbl>
    <w:p w:rsidR="00F054FC" w:rsidRPr="00456CE4" w:rsidRDefault="00F054FC" w:rsidP="00F054FC">
      <w:pPr>
        <w:pStyle w:val="a5"/>
        <w:jc w:val="center"/>
        <w:rPr>
          <w:rFonts w:ascii="Times New Roman" w:hAnsi="Times New Roman" w:cs="Times New Roman"/>
          <w:b/>
          <w:sz w:val="24"/>
          <w:szCs w:val="24"/>
          <w:lang w:val="tt-RU"/>
        </w:rPr>
      </w:pPr>
      <w:r w:rsidRPr="00456CE4">
        <w:rPr>
          <w:rFonts w:ascii="Times New Roman" w:hAnsi="Times New Roman" w:cs="Times New Roman"/>
          <w:b/>
          <w:sz w:val="24"/>
          <w:szCs w:val="24"/>
          <w:lang w:val="tt-RU"/>
        </w:rPr>
        <w:t>Рус төркемендә тәрбияләнүче татар  балаларының ана телен үзләштерү дәрәҗәсен билгеләү  (уртанчылар төркеме)</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77"/>
        <w:gridCol w:w="1021"/>
        <w:gridCol w:w="978"/>
        <w:gridCol w:w="993"/>
        <w:gridCol w:w="1134"/>
        <w:gridCol w:w="1241"/>
        <w:gridCol w:w="850"/>
        <w:gridCol w:w="993"/>
        <w:gridCol w:w="1417"/>
        <w:gridCol w:w="602"/>
        <w:gridCol w:w="425"/>
      </w:tblGrid>
      <w:tr w:rsidR="00F054FC" w:rsidRPr="004F01D3" w:rsidTr="008B5723">
        <w:tc>
          <w:tcPr>
            <w:tcW w:w="377" w:type="dxa"/>
            <w:vMerge w:val="restart"/>
          </w:tcPr>
          <w:p w:rsidR="00F054FC" w:rsidRPr="004F01D3" w:rsidRDefault="00F054FC" w:rsidP="00410E77">
            <w:pPr>
              <w:pStyle w:val="a5"/>
              <w:rPr>
                <w:rFonts w:ascii="Times New Roman" w:hAnsi="Times New Roman" w:cs="Times New Roman"/>
                <w:sz w:val="24"/>
                <w:szCs w:val="24"/>
                <w:lang w:val="tt-RU"/>
              </w:rPr>
            </w:pPr>
            <w:r w:rsidRPr="004F01D3">
              <w:rPr>
                <w:rFonts w:ascii="Times New Roman" w:hAnsi="Times New Roman" w:cs="Times New Roman"/>
                <w:sz w:val="24"/>
                <w:szCs w:val="24"/>
                <w:lang w:val="tt-RU"/>
              </w:rPr>
              <w:t xml:space="preserve">№ </w:t>
            </w:r>
          </w:p>
        </w:tc>
        <w:tc>
          <w:tcPr>
            <w:tcW w:w="1021" w:type="dxa"/>
            <w:vMerge w:val="restart"/>
          </w:tcPr>
          <w:p w:rsidR="00F054FC" w:rsidRPr="004F01D3" w:rsidRDefault="00F054FC" w:rsidP="00410E77">
            <w:pPr>
              <w:pStyle w:val="a5"/>
              <w:jc w:val="center"/>
              <w:rPr>
                <w:rFonts w:ascii="Times New Roman" w:hAnsi="Times New Roman" w:cs="Times New Roman"/>
                <w:sz w:val="24"/>
                <w:szCs w:val="24"/>
                <w:lang w:val="tt-RU"/>
              </w:rPr>
            </w:pPr>
            <w:r w:rsidRPr="004F01D3">
              <w:rPr>
                <w:rFonts w:ascii="Times New Roman" w:hAnsi="Times New Roman" w:cs="Times New Roman"/>
                <w:sz w:val="24"/>
                <w:szCs w:val="24"/>
                <w:lang w:val="tt-RU"/>
              </w:rPr>
              <w:t>Баланың исеме, фамилиясе</w:t>
            </w:r>
          </w:p>
        </w:tc>
        <w:tc>
          <w:tcPr>
            <w:tcW w:w="1971" w:type="dxa"/>
            <w:gridSpan w:val="2"/>
          </w:tcPr>
          <w:p w:rsidR="00F054FC" w:rsidRPr="004F01D3" w:rsidRDefault="00F054FC" w:rsidP="00410E77">
            <w:pPr>
              <w:pStyle w:val="a5"/>
              <w:jc w:val="center"/>
              <w:rPr>
                <w:rFonts w:ascii="Times New Roman" w:hAnsi="Times New Roman" w:cs="Times New Roman"/>
                <w:sz w:val="24"/>
                <w:szCs w:val="24"/>
                <w:lang w:val="tt-RU"/>
              </w:rPr>
            </w:pPr>
            <w:r w:rsidRPr="004F01D3">
              <w:rPr>
                <w:rFonts w:ascii="Times New Roman" w:hAnsi="Times New Roman" w:cs="Times New Roman"/>
                <w:sz w:val="24"/>
                <w:szCs w:val="24"/>
                <w:lang w:val="tt-RU"/>
              </w:rPr>
              <w:t>Сүз байлыгы</w:t>
            </w:r>
          </w:p>
        </w:tc>
        <w:tc>
          <w:tcPr>
            <w:tcW w:w="4218" w:type="dxa"/>
            <w:gridSpan w:val="4"/>
          </w:tcPr>
          <w:p w:rsidR="00F054FC" w:rsidRPr="004F01D3" w:rsidRDefault="00F054FC" w:rsidP="00410E77">
            <w:pPr>
              <w:pStyle w:val="a5"/>
              <w:jc w:val="center"/>
              <w:rPr>
                <w:rFonts w:ascii="Times New Roman" w:hAnsi="Times New Roman" w:cs="Times New Roman"/>
                <w:sz w:val="24"/>
                <w:szCs w:val="24"/>
                <w:lang w:val="tt-RU"/>
              </w:rPr>
            </w:pPr>
            <w:r w:rsidRPr="004F01D3">
              <w:rPr>
                <w:rFonts w:ascii="Times New Roman" w:hAnsi="Times New Roman" w:cs="Times New Roman"/>
                <w:sz w:val="24"/>
                <w:szCs w:val="24"/>
                <w:lang w:val="tt-RU"/>
              </w:rPr>
              <w:t xml:space="preserve"> Бәйләнешле сөйләм</w:t>
            </w:r>
          </w:p>
          <w:p w:rsidR="00F054FC" w:rsidRPr="004F01D3" w:rsidRDefault="00F054FC" w:rsidP="00410E77">
            <w:pPr>
              <w:pStyle w:val="a5"/>
              <w:rPr>
                <w:rFonts w:ascii="Times New Roman" w:hAnsi="Times New Roman" w:cs="Times New Roman"/>
                <w:sz w:val="24"/>
                <w:szCs w:val="24"/>
                <w:lang w:val="tt-RU"/>
              </w:rPr>
            </w:pPr>
          </w:p>
        </w:tc>
        <w:tc>
          <w:tcPr>
            <w:tcW w:w="1417" w:type="dxa"/>
            <w:vMerge w:val="restart"/>
          </w:tcPr>
          <w:p w:rsidR="00F054FC" w:rsidRPr="004F01D3" w:rsidRDefault="00F054FC" w:rsidP="00410E77">
            <w:pPr>
              <w:pStyle w:val="a5"/>
              <w:rPr>
                <w:rFonts w:ascii="Times New Roman" w:hAnsi="Times New Roman" w:cs="Times New Roman"/>
                <w:sz w:val="24"/>
                <w:szCs w:val="24"/>
                <w:lang w:val="tt-RU"/>
              </w:rPr>
            </w:pPr>
          </w:p>
          <w:p w:rsidR="00F054FC" w:rsidRPr="004F01D3" w:rsidRDefault="00F054FC" w:rsidP="00410E77">
            <w:pPr>
              <w:pStyle w:val="a5"/>
              <w:rPr>
                <w:rFonts w:ascii="Times New Roman" w:hAnsi="Times New Roman" w:cs="Times New Roman"/>
                <w:sz w:val="24"/>
                <w:szCs w:val="24"/>
                <w:lang w:val="tt-RU"/>
              </w:rPr>
            </w:pPr>
          </w:p>
          <w:p w:rsidR="00F054FC" w:rsidRPr="004F01D3" w:rsidRDefault="00F054FC" w:rsidP="00410E77">
            <w:pPr>
              <w:pStyle w:val="a5"/>
              <w:rPr>
                <w:rFonts w:ascii="Times New Roman" w:hAnsi="Times New Roman" w:cs="Times New Roman"/>
                <w:sz w:val="24"/>
                <w:szCs w:val="24"/>
                <w:lang w:val="tt-RU"/>
              </w:rPr>
            </w:pPr>
            <w:r w:rsidRPr="004F01D3">
              <w:rPr>
                <w:rFonts w:ascii="Times New Roman" w:hAnsi="Times New Roman" w:cs="Times New Roman"/>
                <w:sz w:val="24"/>
                <w:szCs w:val="24"/>
                <w:lang w:val="tt-RU"/>
              </w:rPr>
              <w:t>Иллюстра</w:t>
            </w:r>
            <w:r w:rsidRPr="004F01D3">
              <w:rPr>
                <w:rFonts w:ascii="Times New Roman" w:hAnsi="Times New Roman" w:cs="Times New Roman"/>
                <w:sz w:val="24"/>
                <w:szCs w:val="24"/>
              </w:rPr>
              <w:t>ция</w:t>
            </w:r>
            <w:r w:rsidRPr="004F01D3">
              <w:rPr>
                <w:rFonts w:ascii="Times New Roman" w:hAnsi="Times New Roman" w:cs="Times New Roman"/>
                <w:sz w:val="24"/>
                <w:szCs w:val="24"/>
                <w:lang w:val="tt-RU"/>
              </w:rPr>
              <w:t>гә карап әсәрнең</w:t>
            </w:r>
          </w:p>
          <w:p w:rsidR="00F054FC" w:rsidRPr="004F01D3" w:rsidRDefault="00F054FC" w:rsidP="00410E77">
            <w:pPr>
              <w:pStyle w:val="a5"/>
              <w:rPr>
                <w:rFonts w:ascii="Times New Roman" w:hAnsi="Times New Roman" w:cs="Times New Roman"/>
                <w:sz w:val="24"/>
                <w:szCs w:val="24"/>
                <w:lang w:val="tt-RU"/>
              </w:rPr>
            </w:pPr>
            <w:r w:rsidRPr="004F01D3">
              <w:rPr>
                <w:rFonts w:ascii="Times New Roman" w:hAnsi="Times New Roman" w:cs="Times New Roman"/>
                <w:sz w:val="24"/>
                <w:szCs w:val="24"/>
                <w:lang w:val="tt-RU"/>
              </w:rPr>
              <w:t>исемен атау</w:t>
            </w:r>
          </w:p>
        </w:tc>
        <w:tc>
          <w:tcPr>
            <w:tcW w:w="1027" w:type="dxa"/>
            <w:gridSpan w:val="2"/>
          </w:tcPr>
          <w:p w:rsidR="00F054FC" w:rsidRPr="004F01D3" w:rsidRDefault="00F054FC" w:rsidP="00410E77">
            <w:pPr>
              <w:pStyle w:val="a5"/>
              <w:jc w:val="center"/>
              <w:rPr>
                <w:rFonts w:ascii="Times New Roman" w:hAnsi="Times New Roman" w:cs="Times New Roman"/>
                <w:sz w:val="24"/>
                <w:szCs w:val="24"/>
                <w:lang w:val="tt-RU"/>
              </w:rPr>
            </w:pPr>
            <w:r w:rsidRPr="004F01D3">
              <w:rPr>
                <w:rFonts w:ascii="Times New Roman" w:hAnsi="Times New Roman" w:cs="Times New Roman"/>
                <w:sz w:val="24"/>
                <w:szCs w:val="24"/>
                <w:lang w:val="tt-RU"/>
              </w:rPr>
              <w:t>Нәтиҗә</w:t>
            </w:r>
          </w:p>
        </w:tc>
      </w:tr>
      <w:tr w:rsidR="00F054FC" w:rsidRPr="004F01D3" w:rsidTr="008B5723">
        <w:trPr>
          <w:trHeight w:val="1440"/>
        </w:trPr>
        <w:tc>
          <w:tcPr>
            <w:tcW w:w="377" w:type="dxa"/>
            <w:vMerge/>
          </w:tcPr>
          <w:p w:rsidR="00F054FC" w:rsidRPr="004F01D3" w:rsidRDefault="00F054FC" w:rsidP="00410E77">
            <w:pPr>
              <w:pStyle w:val="a5"/>
              <w:rPr>
                <w:rFonts w:ascii="Times New Roman" w:hAnsi="Times New Roman" w:cs="Times New Roman"/>
                <w:sz w:val="24"/>
                <w:szCs w:val="24"/>
                <w:lang w:val="tt-RU"/>
              </w:rPr>
            </w:pPr>
          </w:p>
        </w:tc>
        <w:tc>
          <w:tcPr>
            <w:tcW w:w="1021" w:type="dxa"/>
            <w:vMerge/>
          </w:tcPr>
          <w:p w:rsidR="00F054FC" w:rsidRPr="004F01D3" w:rsidRDefault="00F054FC" w:rsidP="00410E77">
            <w:pPr>
              <w:pStyle w:val="a5"/>
              <w:rPr>
                <w:rFonts w:ascii="Times New Roman" w:hAnsi="Times New Roman" w:cs="Times New Roman"/>
                <w:sz w:val="24"/>
                <w:szCs w:val="24"/>
                <w:lang w:val="tt-RU"/>
              </w:rPr>
            </w:pPr>
          </w:p>
        </w:tc>
        <w:tc>
          <w:tcPr>
            <w:tcW w:w="978" w:type="dxa"/>
          </w:tcPr>
          <w:p w:rsidR="00F054FC" w:rsidRPr="004F01D3" w:rsidRDefault="00F054FC" w:rsidP="00410E77">
            <w:pPr>
              <w:pStyle w:val="a5"/>
              <w:jc w:val="center"/>
              <w:rPr>
                <w:rFonts w:ascii="Times New Roman" w:hAnsi="Times New Roman" w:cs="Times New Roman"/>
                <w:sz w:val="24"/>
                <w:szCs w:val="24"/>
                <w:lang w:val="tt-RU"/>
              </w:rPr>
            </w:pPr>
            <w:r w:rsidRPr="004F01D3">
              <w:rPr>
                <w:rFonts w:ascii="Times New Roman" w:hAnsi="Times New Roman" w:cs="Times New Roman"/>
                <w:sz w:val="24"/>
                <w:szCs w:val="24"/>
                <w:lang w:val="tt-RU"/>
              </w:rPr>
              <w:t>Ягымлы сүзләр куллану</w:t>
            </w:r>
          </w:p>
        </w:tc>
        <w:tc>
          <w:tcPr>
            <w:tcW w:w="993" w:type="dxa"/>
          </w:tcPr>
          <w:p w:rsidR="00F054FC" w:rsidRPr="004F01D3" w:rsidRDefault="00F054FC" w:rsidP="00410E77">
            <w:pPr>
              <w:pStyle w:val="a5"/>
              <w:jc w:val="center"/>
              <w:rPr>
                <w:rFonts w:ascii="Times New Roman" w:hAnsi="Times New Roman" w:cs="Times New Roman"/>
                <w:sz w:val="24"/>
                <w:szCs w:val="24"/>
                <w:lang w:val="tt-RU"/>
              </w:rPr>
            </w:pPr>
            <w:r w:rsidRPr="004F01D3">
              <w:rPr>
                <w:rFonts w:ascii="Times New Roman" w:hAnsi="Times New Roman" w:cs="Times New Roman"/>
                <w:sz w:val="24"/>
                <w:szCs w:val="24"/>
                <w:lang w:val="tt-RU"/>
              </w:rPr>
              <w:t>Боерыкны куллана белү</w:t>
            </w:r>
          </w:p>
        </w:tc>
        <w:tc>
          <w:tcPr>
            <w:tcW w:w="1134" w:type="dxa"/>
          </w:tcPr>
          <w:p w:rsidR="00F054FC" w:rsidRPr="004F01D3" w:rsidRDefault="00F054FC" w:rsidP="00410E77">
            <w:pPr>
              <w:pStyle w:val="a5"/>
              <w:rPr>
                <w:rFonts w:ascii="Times New Roman" w:hAnsi="Times New Roman" w:cs="Times New Roman"/>
                <w:sz w:val="24"/>
                <w:szCs w:val="24"/>
                <w:lang w:val="tt-RU"/>
              </w:rPr>
            </w:pPr>
            <w:r w:rsidRPr="004F01D3">
              <w:rPr>
                <w:rFonts w:ascii="Times New Roman" w:hAnsi="Times New Roman" w:cs="Times New Roman"/>
                <w:sz w:val="24"/>
                <w:szCs w:val="24"/>
                <w:lang w:val="tt-RU"/>
              </w:rPr>
              <w:t>Үзең турында сөйләү</w:t>
            </w:r>
          </w:p>
        </w:tc>
        <w:tc>
          <w:tcPr>
            <w:tcW w:w="1241" w:type="dxa"/>
          </w:tcPr>
          <w:p w:rsidR="00F054FC" w:rsidRPr="004F01D3" w:rsidRDefault="00F054FC" w:rsidP="00410E77">
            <w:pPr>
              <w:pStyle w:val="a5"/>
              <w:jc w:val="center"/>
              <w:rPr>
                <w:rFonts w:ascii="Times New Roman" w:hAnsi="Times New Roman" w:cs="Times New Roman"/>
                <w:sz w:val="24"/>
                <w:szCs w:val="24"/>
                <w:lang w:val="tt-RU"/>
              </w:rPr>
            </w:pPr>
            <w:r w:rsidRPr="004F01D3">
              <w:rPr>
                <w:rFonts w:ascii="Times New Roman" w:hAnsi="Times New Roman" w:cs="Times New Roman"/>
                <w:sz w:val="24"/>
                <w:szCs w:val="24"/>
                <w:lang w:val="tt-RU"/>
              </w:rPr>
              <w:t>Нинди?</w:t>
            </w:r>
          </w:p>
          <w:p w:rsidR="00F054FC" w:rsidRPr="004F01D3" w:rsidRDefault="00F054FC" w:rsidP="00410E77">
            <w:pPr>
              <w:pStyle w:val="a5"/>
              <w:jc w:val="center"/>
              <w:rPr>
                <w:rFonts w:ascii="Times New Roman" w:hAnsi="Times New Roman" w:cs="Times New Roman"/>
                <w:sz w:val="24"/>
                <w:szCs w:val="24"/>
                <w:lang w:val="tt-RU"/>
              </w:rPr>
            </w:pPr>
            <w:r w:rsidRPr="004F01D3">
              <w:rPr>
                <w:rFonts w:ascii="Times New Roman" w:hAnsi="Times New Roman" w:cs="Times New Roman"/>
                <w:sz w:val="24"/>
                <w:szCs w:val="24"/>
                <w:lang w:val="tt-RU"/>
              </w:rPr>
              <w:t>Нишли?</w:t>
            </w:r>
          </w:p>
          <w:p w:rsidR="00F054FC" w:rsidRPr="004F01D3" w:rsidRDefault="00F054FC" w:rsidP="00410E77">
            <w:pPr>
              <w:pStyle w:val="a5"/>
              <w:jc w:val="center"/>
              <w:rPr>
                <w:rFonts w:ascii="Times New Roman" w:hAnsi="Times New Roman" w:cs="Times New Roman"/>
                <w:sz w:val="24"/>
                <w:szCs w:val="24"/>
                <w:lang w:val="tt-RU"/>
              </w:rPr>
            </w:pPr>
            <w:r w:rsidRPr="004F01D3">
              <w:rPr>
                <w:rFonts w:ascii="Times New Roman" w:hAnsi="Times New Roman" w:cs="Times New Roman"/>
                <w:sz w:val="24"/>
                <w:szCs w:val="24"/>
                <w:lang w:val="tt-RU"/>
              </w:rPr>
              <w:t>соравына җавап бирү</w:t>
            </w:r>
          </w:p>
        </w:tc>
        <w:tc>
          <w:tcPr>
            <w:tcW w:w="850" w:type="dxa"/>
          </w:tcPr>
          <w:p w:rsidR="00F054FC" w:rsidRPr="004F01D3" w:rsidRDefault="00F054FC" w:rsidP="00410E77">
            <w:pPr>
              <w:pStyle w:val="a5"/>
              <w:jc w:val="center"/>
              <w:rPr>
                <w:rFonts w:ascii="Times New Roman" w:hAnsi="Times New Roman" w:cs="Times New Roman"/>
                <w:sz w:val="24"/>
                <w:szCs w:val="24"/>
                <w:lang w:val="tt-RU"/>
              </w:rPr>
            </w:pPr>
            <w:r w:rsidRPr="004F01D3">
              <w:rPr>
                <w:rFonts w:ascii="Times New Roman" w:hAnsi="Times New Roman" w:cs="Times New Roman"/>
                <w:sz w:val="24"/>
                <w:szCs w:val="24"/>
                <w:lang w:val="tt-RU"/>
              </w:rPr>
              <w:t>Уенчыклар</w:t>
            </w:r>
          </w:p>
          <w:p w:rsidR="00F054FC" w:rsidRPr="004F01D3" w:rsidRDefault="00F054FC" w:rsidP="00410E77">
            <w:pPr>
              <w:pStyle w:val="a5"/>
              <w:jc w:val="center"/>
              <w:rPr>
                <w:rFonts w:ascii="Times New Roman" w:hAnsi="Times New Roman" w:cs="Times New Roman"/>
                <w:sz w:val="24"/>
                <w:szCs w:val="24"/>
                <w:lang w:val="tt-RU"/>
              </w:rPr>
            </w:pPr>
            <w:r w:rsidRPr="004F01D3">
              <w:rPr>
                <w:rFonts w:ascii="Times New Roman" w:hAnsi="Times New Roman" w:cs="Times New Roman"/>
                <w:sz w:val="24"/>
                <w:szCs w:val="24"/>
                <w:lang w:val="tt-RU"/>
              </w:rPr>
              <w:t>санау</w:t>
            </w:r>
          </w:p>
          <w:p w:rsidR="00F054FC" w:rsidRPr="004F01D3" w:rsidRDefault="00F054FC" w:rsidP="00410E77">
            <w:pPr>
              <w:pStyle w:val="a5"/>
              <w:jc w:val="center"/>
              <w:rPr>
                <w:rFonts w:ascii="Times New Roman" w:hAnsi="Times New Roman" w:cs="Times New Roman"/>
                <w:sz w:val="24"/>
                <w:szCs w:val="24"/>
                <w:lang w:val="tt-RU"/>
              </w:rPr>
            </w:pPr>
            <w:r w:rsidRPr="004F01D3">
              <w:rPr>
                <w:rFonts w:ascii="Times New Roman" w:hAnsi="Times New Roman" w:cs="Times New Roman"/>
                <w:sz w:val="24"/>
                <w:szCs w:val="24"/>
                <w:lang w:val="tt-RU"/>
              </w:rPr>
              <w:t>(ничә?)</w:t>
            </w:r>
          </w:p>
        </w:tc>
        <w:tc>
          <w:tcPr>
            <w:tcW w:w="993" w:type="dxa"/>
          </w:tcPr>
          <w:p w:rsidR="00F054FC" w:rsidRPr="004F01D3" w:rsidRDefault="00F054FC" w:rsidP="00410E77">
            <w:pPr>
              <w:pStyle w:val="a5"/>
              <w:jc w:val="center"/>
              <w:rPr>
                <w:rFonts w:ascii="Times New Roman" w:hAnsi="Times New Roman" w:cs="Times New Roman"/>
                <w:sz w:val="24"/>
                <w:szCs w:val="24"/>
                <w:lang w:val="tt-RU"/>
              </w:rPr>
            </w:pPr>
            <w:r w:rsidRPr="004F01D3">
              <w:rPr>
                <w:rFonts w:ascii="Times New Roman" w:hAnsi="Times New Roman" w:cs="Times New Roman"/>
                <w:sz w:val="24"/>
                <w:szCs w:val="24"/>
                <w:lang w:val="tt-RU"/>
              </w:rPr>
              <w:t>Аралаша</w:t>
            </w:r>
          </w:p>
          <w:p w:rsidR="00F054FC" w:rsidRPr="004F01D3" w:rsidRDefault="00F054FC" w:rsidP="00410E77">
            <w:pPr>
              <w:pStyle w:val="a5"/>
              <w:jc w:val="center"/>
              <w:rPr>
                <w:rFonts w:ascii="Times New Roman" w:hAnsi="Times New Roman" w:cs="Times New Roman"/>
                <w:sz w:val="24"/>
                <w:szCs w:val="24"/>
                <w:lang w:val="tt-RU"/>
              </w:rPr>
            </w:pPr>
            <w:r w:rsidRPr="004F01D3">
              <w:rPr>
                <w:rFonts w:ascii="Times New Roman" w:hAnsi="Times New Roman" w:cs="Times New Roman"/>
                <w:sz w:val="24"/>
                <w:szCs w:val="24"/>
                <w:lang w:val="tt-RU"/>
              </w:rPr>
              <w:t>белү</w:t>
            </w:r>
          </w:p>
          <w:p w:rsidR="00F054FC" w:rsidRPr="004F01D3" w:rsidRDefault="00F054FC" w:rsidP="00410E77">
            <w:pPr>
              <w:pStyle w:val="a5"/>
              <w:jc w:val="center"/>
              <w:rPr>
                <w:rFonts w:ascii="Times New Roman" w:hAnsi="Times New Roman" w:cs="Times New Roman"/>
                <w:sz w:val="24"/>
                <w:szCs w:val="24"/>
                <w:lang w:val="tt-RU"/>
              </w:rPr>
            </w:pPr>
            <w:r w:rsidRPr="004F01D3">
              <w:rPr>
                <w:rFonts w:ascii="Times New Roman" w:hAnsi="Times New Roman" w:cs="Times New Roman"/>
                <w:sz w:val="24"/>
                <w:szCs w:val="24"/>
                <w:lang w:val="tt-RU"/>
              </w:rPr>
              <w:t>(диалог)</w:t>
            </w:r>
          </w:p>
        </w:tc>
        <w:tc>
          <w:tcPr>
            <w:tcW w:w="1417" w:type="dxa"/>
            <w:vMerge/>
          </w:tcPr>
          <w:p w:rsidR="00F054FC" w:rsidRPr="004F01D3" w:rsidRDefault="00F054FC" w:rsidP="00410E77">
            <w:pPr>
              <w:pStyle w:val="a5"/>
              <w:rPr>
                <w:rFonts w:ascii="Times New Roman" w:hAnsi="Times New Roman" w:cs="Times New Roman"/>
                <w:sz w:val="24"/>
                <w:szCs w:val="24"/>
                <w:lang w:val="tt-RU"/>
              </w:rPr>
            </w:pPr>
          </w:p>
        </w:tc>
        <w:tc>
          <w:tcPr>
            <w:tcW w:w="602" w:type="dxa"/>
          </w:tcPr>
          <w:p w:rsidR="00F054FC" w:rsidRPr="004F01D3" w:rsidRDefault="008B5723" w:rsidP="00410E77">
            <w:pPr>
              <w:pStyle w:val="a5"/>
              <w:rPr>
                <w:rFonts w:ascii="Times New Roman" w:hAnsi="Times New Roman" w:cs="Times New Roman"/>
                <w:sz w:val="24"/>
                <w:szCs w:val="24"/>
                <w:lang w:val="tt-RU"/>
              </w:rPr>
            </w:pPr>
            <w:r>
              <w:rPr>
                <w:rFonts w:ascii="Times New Roman" w:hAnsi="Times New Roman" w:cs="Times New Roman"/>
                <w:sz w:val="24"/>
                <w:szCs w:val="24"/>
                <w:lang w:val="tt-RU"/>
              </w:rPr>
              <w:t>Бал</w:t>
            </w:r>
          </w:p>
        </w:tc>
        <w:tc>
          <w:tcPr>
            <w:tcW w:w="425" w:type="dxa"/>
          </w:tcPr>
          <w:p w:rsidR="00F054FC" w:rsidRPr="004F01D3" w:rsidRDefault="00F054FC" w:rsidP="00410E77">
            <w:pPr>
              <w:pStyle w:val="a5"/>
              <w:rPr>
                <w:rFonts w:ascii="Times New Roman" w:hAnsi="Times New Roman" w:cs="Times New Roman"/>
                <w:sz w:val="24"/>
                <w:szCs w:val="24"/>
                <w:lang w:val="tt-RU"/>
              </w:rPr>
            </w:pPr>
            <w:r w:rsidRPr="004F01D3">
              <w:rPr>
                <w:rFonts w:ascii="Times New Roman" w:hAnsi="Times New Roman" w:cs="Times New Roman"/>
                <w:sz w:val="24"/>
                <w:szCs w:val="24"/>
                <w:lang w:val="tt-RU"/>
              </w:rPr>
              <w:t>Д</w:t>
            </w:r>
          </w:p>
        </w:tc>
      </w:tr>
      <w:tr w:rsidR="00F054FC" w:rsidRPr="004F01D3" w:rsidTr="008B5723">
        <w:tc>
          <w:tcPr>
            <w:tcW w:w="377" w:type="dxa"/>
          </w:tcPr>
          <w:p w:rsidR="00F054FC" w:rsidRPr="004F01D3" w:rsidRDefault="00F054FC" w:rsidP="00410E77">
            <w:pPr>
              <w:pStyle w:val="a5"/>
              <w:jc w:val="center"/>
              <w:rPr>
                <w:rFonts w:ascii="Times New Roman" w:hAnsi="Times New Roman" w:cs="Times New Roman"/>
                <w:sz w:val="24"/>
                <w:szCs w:val="24"/>
                <w:lang w:val="tt-RU"/>
              </w:rPr>
            </w:pPr>
            <w:r w:rsidRPr="004F01D3">
              <w:rPr>
                <w:rFonts w:ascii="Times New Roman" w:hAnsi="Times New Roman" w:cs="Times New Roman"/>
                <w:sz w:val="24"/>
                <w:szCs w:val="24"/>
                <w:lang w:val="tt-RU"/>
              </w:rPr>
              <w:t>1</w:t>
            </w:r>
          </w:p>
        </w:tc>
        <w:tc>
          <w:tcPr>
            <w:tcW w:w="1021" w:type="dxa"/>
          </w:tcPr>
          <w:p w:rsidR="00F054FC" w:rsidRPr="004F01D3" w:rsidRDefault="00F054FC" w:rsidP="00410E77">
            <w:pPr>
              <w:pStyle w:val="a5"/>
              <w:jc w:val="center"/>
              <w:rPr>
                <w:rFonts w:ascii="Times New Roman" w:hAnsi="Times New Roman" w:cs="Times New Roman"/>
                <w:sz w:val="24"/>
                <w:szCs w:val="24"/>
                <w:lang w:val="tt-RU"/>
              </w:rPr>
            </w:pPr>
            <w:r w:rsidRPr="004F01D3">
              <w:rPr>
                <w:rFonts w:ascii="Times New Roman" w:hAnsi="Times New Roman" w:cs="Times New Roman"/>
                <w:sz w:val="24"/>
                <w:szCs w:val="24"/>
                <w:lang w:val="tt-RU"/>
              </w:rPr>
              <w:t xml:space="preserve">Алсу </w:t>
            </w:r>
          </w:p>
        </w:tc>
        <w:tc>
          <w:tcPr>
            <w:tcW w:w="978" w:type="dxa"/>
          </w:tcPr>
          <w:p w:rsidR="00F054FC" w:rsidRPr="004F01D3" w:rsidRDefault="00F054FC" w:rsidP="00410E77">
            <w:pPr>
              <w:pStyle w:val="a5"/>
              <w:rPr>
                <w:rFonts w:ascii="Times New Roman" w:hAnsi="Times New Roman" w:cs="Times New Roman"/>
                <w:sz w:val="24"/>
                <w:szCs w:val="24"/>
                <w:lang w:val="tt-RU"/>
              </w:rPr>
            </w:pPr>
          </w:p>
        </w:tc>
        <w:tc>
          <w:tcPr>
            <w:tcW w:w="993" w:type="dxa"/>
          </w:tcPr>
          <w:p w:rsidR="00F054FC" w:rsidRPr="004F01D3" w:rsidRDefault="00F054FC" w:rsidP="00410E77">
            <w:pPr>
              <w:pStyle w:val="a5"/>
              <w:rPr>
                <w:rFonts w:ascii="Times New Roman" w:hAnsi="Times New Roman" w:cs="Times New Roman"/>
                <w:sz w:val="24"/>
                <w:szCs w:val="24"/>
                <w:lang w:val="tt-RU"/>
              </w:rPr>
            </w:pPr>
          </w:p>
        </w:tc>
        <w:tc>
          <w:tcPr>
            <w:tcW w:w="1134" w:type="dxa"/>
          </w:tcPr>
          <w:p w:rsidR="00F054FC" w:rsidRPr="004F01D3" w:rsidRDefault="00F054FC" w:rsidP="00410E77">
            <w:pPr>
              <w:pStyle w:val="a5"/>
              <w:rPr>
                <w:rFonts w:ascii="Times New Roman" w:hAnsi="Times New Roman" w:cs="Times New Roman"/>
                <w:sz w:val="24"/>
                <w:szCs w:val="24"/>
                <w:lang w:val="tt-RU"/>
              </w:rPr>
            </w:pPr>
          </w:p>
        </w:tc>
        <w:tc>
          <w:tcPr>
            <w:tcW w:w="1241" w:type="dxa"/>
          </w:tcPr>
          <w:p w:rsidR="00F054FC" w:rsidRPr="004F01D3" w:rsidRDefault="00F054FC" w:rsidP="00410E77">
            <w:pPr>
              <w:pStyle w:val="a5"/>
              <w:rPr>
                <w:rFonts w:ascii="Times New Roman" w:hAnsi="Times New Roman" w:cs="Times New Roman"/>
                <w:sz w:val="24"/>
                <w:szCs w:val="24"/>
                <w:lang w:val="tt-RU"/>
              </w:rPr>
            </w:pPr>
          </w:p>
        </w:tc>
        <w:tc>
          <w:tcPr>
            <w:tcW w:w="850" w:type="dxa"/>
          </w:tcPr>
          <w:p w:rsidR="00F054FC" w:rsidRPr="004F01D3" w:rsidRDefault="00F054FC" w:rsidP="00410E77">
            <w:pPr>
              <w:pStyle w:val="a5"/>
              <w:rPr>
                <w:rFonts w:ascii="Times New Roman" w:hAnsi="Times New Roman" w:cs="Times New Roman"/>
                <w:sz w:val="24"/>
                <w:szCs w:val="24"/>
                <w:lang w:val="tt-RU"/>
              </w:rPr>
            </w:pPr>
          </w:p>
        </w:tc>
        <w:tc>
          <w:tcPr>
            <w:tcW w:w="993" w:type="dxa"/>
          </w:tcPr>
          <w:p w:rsidR="00F054FC" w:rsidRPr="004F01D3" w:rsidRDefault="00F054FC" w:rsidP="00410E77">
            <w:pPr>
              <w:pStyle w:val="a5"/>
              <w:rPr>
                <w:rFonts w:ascii="Times New Roman" w:hAnsi="Times New Roman" w:cs="Times New Roman"/>
                <w:sz w:val="24"/>
                <w:szCs w:val="24"/>
                <w:lang w:val="tt-RU"/>
              </w:rPr>
            </w:pPr>
          </w:p>
        </w:tc>
        <w:tc>
          <w:tcPr>
            <w:tcW w:w="1417" w:type="dxa"/>
          </w:tcPr>
          <w:p w:rsidR="00F054FC" w:rsidRPr="004F01D3" w:rsidRDefault="00F054FC" w:rsidP="00410E77">
            <w:pPr>
              <w:pStyle w:val="a5"/>
              <w:rPr>
                <w:rFonts w:ascii="Times New Roman" w:hAnsi="Times New Roman" w:cs="Times New Roman"/>
                <w:sz w:val="24"/>
                <w:szCs w:val="24"/>
                <w:lang w:val="tt-RU"/>
              </w:rPr>
            </w:pPr>
          </w:p>
        </w:tc>
        <w:tc>
          <w:tcPr>
            <w:tcW w:w="602" w:type="dxa"/>
          </w:tcPr>
          <w:p w:rsidR="00F054FC" w:rsidRPr="004F01D3" w:rsidRDefault="00F054FC" w:rsidP="00410E77">
            <w:pPr>
              <w:pStyle w:val="a5"/>
              <w:rPr>
                <w:rFonts w:ascii="Times New Roman" w:hAnsi="Times New Roman" w:cs="Times New Roman"/>
                <w:sz w:val="24"/>
                <w:szCs w:val="24"/>
                <w:lang w:val="tt-RU"/>
              </w:rPr>
            </w:pPr>
          </w:p>
        </w:tc>
        <w:tc>
          <w:tcPr>
            <w:tcW w:w="425" w:type="dxa"/>
          </w:tcPr>
          <w:p w:rsidR="00F054FC" w:rsidRPr="004F01D3" w:rsidRDefault="00F054FC" w:rsidP="00410E77">
            <w:pPr>
              <w:pStyle w:val="a5"/>
              <w:rPr>
                <w:rFonts w:ascii="Times New Roman" w:hAnsi="Times New Roman" w:cs="Times New Roman"/>
                <w:sz w:val="24"/>
                <w:szCs w:val="24"/>
                <w:lang w:val="tt-RU"/>
              </w:rPr>
            </w:pPr>
          </w:p>
        </w:tc>
      </w:tr>
      <w:tr w:rsidR="00F054FC" w:rsidRPr="004F01D3" w:rsidTr="008B5723">
        <w:tc>
          <w:tcPr>
            <w:tcW w:w="377" w:type="dxa"/>
          </w:tcPr>
          <w:p w:rsidR="00F054FC" w:rsidRPr="004F01D3" w:rsidRDefault="00F054FC" w:rsidP="00410E77">
            <w:pPr>
              <w:pStyle w:val="a5"/>
              <w:jc w:val="center"/>
              <w:rPr>
                <w:rFonts w:ascii="Times New Roman" w:hAnsi="Times New Roman" w:cs="Times New Roman"/>
                <w:sz w:val="24"/>
                <w:szCs w:val="24"/>
                <w:lang w:val="tt-RU"/>
              </w:rPr>
            </w:pPr>
            <w:r w:rsidRPr="004F01D3">
              <w:rPr>
                <w:rFonts w:ascii="Times New Roman" w:hAnsi="Times New Roman" w:cs="Times New Roman"/>
                <w:sz w:val="24"/>
                <w:szCs w:val="24"/>
                <w:lang w:val="tt-RU"/>
              </w:rPr>
              <w:t>2</w:t>
            </w:r>
          </w:p>
        </w:tc>
        <w:tc>
          <w:tcPr>
            <w:tcW w:w="1021" w:type="dxa"/>
          </w:tcPr>
          <w:p w:rsidR="00F054FC" w:rsidRPr="004F01D3" w:rsidRDefault="00F054FC" w:rsidP="00410E77">
            <w:pPr>
              <w:pStyle w:val="a5"/>
              <w:jc w:val="center"/>
              <w:rPr>
                <w:rFonts w:ascii="Times New Roman" w:hAnsi="Times New Roman" w:cs="Times New Roman"/>
                <w:sz w:val="24"/>
                <w:szCs w:val="24"/>
                <w:lang w:val="tt-RU"/>
              </w:rPr>
            </w:pPr>
            <w:r w:rsidRPr="004F01D3">
              <w:rPr>
                <w:rFonts w:ascii="Times New Roman" w:hAnsi="Times New Roman" w:cs="Times New Roman"/>
                <w:sz w:val="24"/>
                <w:szCs w:val="24"/>
                <w:lang w:val="tt-RU"/>
              </w:rPr>
              <w:t xml:space="preserve">Булат </w:t>
            </w:r>
          </w:p>
        </w:tc>
        <w:tc>
          <w:tcPr>
            <w:tcW w:w="978" w:type="dxa"/>
          </w:tcPr>
          <w:p w:rsidR="00F054FC" w:rsidRPr="004F01D3" w:rsidRDefault="00F054FC" w:rsidP="00410E77">
            <w:pPr>
              <w:pStyle w:val="a5"/>
              <w:rPr>
                <w:rFonts w:ascii="Times New Roman" w:hAnsi="Times New Roman" w:cs="Times New Roman"/>
                <w:sz w:val="24"/>
                <w:szCs w:val="24"/>
                <w:lang w:val="tt-RU"/>
              </w:rPr>
            </w:pPr>
          </w:p>
        </w:tc>
        <w:tc>
          <w:tcPr>
            <w:tcW w:w="993" w:type="dxa"/>
          </w:tcPr>
          <w:p w:rsidR="00F054FC" w:rsidRPr="004F01D3" w:rsidRDefault="00F054FC" w:rsidP="00410E77">
            <w:pPr>
              <w:pStyle w:val="a5"/>
              <w:rPr>
                <w:rFonts w:ascii="Times New Roman" w:hAnsi="Times New Roman" w:cs="Times New Roman"/>
                <w:sz w:val="24"/>
                <w:szCs w:val="24"/>
                <w:lang w:val="tt-RU"/>
              </w:rPr>
            </w:pPr>
          </w:p>
        </w:tc>
        <w:tc>
          <w:tcPr>
            <w:tcW w:w="1134" w:type="dxa"/>
          </w:tcPr>
          <w:p w:rsidR="00F054FC" w:rsidRPr="004F01D3" w:rsidRDefault="00F054FC" w:rsidP="00410E77">
            <w:pPr>
              <w:pStyle w:val="a5"/>
              <w:rPr>
                <w:rFonts w:ascii="Times New Roman" w:hAnsi="Times New Roman" w:cs="Times New Roman"/>
                <w:sz w:val="24"/>
                <w:szCs w:val="24"/>
                <w:lang w:val="tt-RU"/>
              </w:rPr>
            </w:pPr>
          </w:p>
        </w:tc>
        <w:tc>
          <w:tcPr>
            <w:tcW w:w="1241" w:type="dxa"/>
          </w:tcPr>
          <w:p w:rsidR="00F054FC" w:rsidRPr="004F01D3" w:rsidRDefault="00F054FC" w:rsidP="00410E77">
            <w:pPr>
              <w:pStyle w:val="a5"/>
              <w:rPr>
                <w:rFonts w:ascii="Times New Roman" w:hAnsi="Times New Roman" w:cs="Times New Roman"/>
                <w:sz w:val="24"/>
                <w:szCs w:val="24"/>
                <w:lang w:val="tt-RU"/>
              </w:rPr>
            </w:pPr>
          </w:p>
        </w:tc>
        <w:tc>
          <w:tcPr>
            <w:tcW w:w="850" w:type="dxa"/>
          </w:tcPr>
          <w:p w:rsidR="00F054FC" w:rsidRPr="004F01D3" w:rsidRDefault="00F054FC" w:rsidP="00410E77">
            <w:pPr>
              <w:pStyle w:val="a5"/>
              <w:rPr>
                <w:rFonts w:ascii="Times New Roman" w:hAnsi="Times New Roman" w:cs="Times New Roman"/>
                <w:sz w:val="24"/>
                <w:szCs w:val="24"/>
                <w:lang w:val="tt-RU"/>
              </w:rPr>
            </w:pPr>
          </w:p>
        </w:tc>
        <w:tc>
          <w:tcPr>
            <w:tcW w:w="993" w:type="dxa"/>
          </w:tcPr>
          <w:p w:rsidR="00F054FC" w:rsidRPr="004F01D3" w:rsidRDefault="00F054FC" w:rsidP="00410E77">
            <w:pPr>
              <w:pStyle w:val="a5"/>
              <w:rPr>
                <w:rFonts w:ascii="Times New Roman" w:hAnsi="Times New Roman" w:cs="Times New Roman"/>
                <w:sz w:val="24"/>
                <w:szCs w:val="24"/>
                <w:lang w:val="tt-RU"/>
              </w:rPr>
            </w:pPr>
          </w:p>
        </w:tc>
        <w:tc>
          <w:tcPr>
            <w:tcW w:w="1417" w:type="dxa"/>
          </w:tcPr>
          <w:p w:rsidR="00F054FC" w:rsidRPr="004F01D3" w:rsidRDefault="00F054FC" w:rsidP="00410E77">
            <w:pPr>
              <w:pStyle w:val="a5"/>
              <w:rPr>
                <w:rFonts w:ascii="Times New Roman" w:hAnsi="Times New Roman" w:cs="Times New Roman"/>
                <w:sz w:val="24"/>
                <w:szCs w:val="24"/>
                <w:lang w:val="tt-RU"/>
              </w:rPr>
            </w:pPr>
          </w:p>
        </w:tc>
        <w:tc>
          <w:tcPr>
            <w:tcW w:w="602" w:type="dxa"/>
          </w:tcPr>
          <w:p w:rsidR="00F054FC" w:rsidRPr="004F01D3" w:rsidRDefault="00F054FC" w:rsidP="00410E77">
            <w:pPr>
              <w:pStyle w:val="a5"/>
              <w:rPr>
                <w:rFonts w:ascii="Times New Roman" w:hAnsi="Times New Roman" w:cs="Times New Roman"/>
                <w:sz w:val="24"/>
                <w:szCs w:val="24"/>
                <w:lang w:val="tt-RU"/>
              </w:rPr>
            </w:pPr>
          </w:p>
        </w:tc>
        <w:tc>
          <w:tcPr>
            <w:tcW w:w="425" w:type="dxa"/>
          </w:tcPr>
          <w:p w:rsidR="00F054FC" w:rsidRPr="004F01D3" w:rsidRDefault="00F054FC" w:rsidP="00410E77">
            <w:pPr>
              <w:pStyle w:val="a5"/>
              <w:rPr>
                <w:rFonts w:ascii="Times New Roman" w:hAnsi="Times New Roman" w:cs="Times New Roman"/>
                <w:sz w:val="24"/>
                <w:szCs w:val="24"/>
                <w:lang w:val="tt-RU"/>
              </w:rPr>
            </w:pPr>
          </w:p>
        </w:tc>
      </w:tr>
    </w:tbl>
    <w:tbl>
      <w:tblPr>
        <w:tblStyle w:val="a4"/>
        <w:tblW w:w="10031" w:type="dxa"/>
        <w:tblLayout w:type="fixed"/>
        <w:tblLook w:val="04A0"/>
      </w:tblPr>
      <w:tblGrid>
        <w:gridCol w:w="4020"/>
        <w:gridCol w:w="6011"/>
      </w:tblGrid>
      <w:tr w:rsidR="00F054FC" w:rsidRPr="004F01D3" w:rsidTr="00217941">
        <w:tc>
          <w:tcPr>
            <w:tcW w:w="10031" w:type="dxa"/>
            <w:gridSpan w:val="2"/>
            <w:vAlign w:val="center"/>
          </w:tcPr>
          <w:p w:rsidR="00F054FC" w:rsidRPr="004F01D3" w:rsidRDefault="00F054FC" w:rsidP="00410E77">
            <w:pPr>
              <w:jc w:val="center"/>
              <w:rPr>
                <w:rFonts w:ascii="Times New Roman" w:hAnsi="Times New Roman" w:cs="Times New Roman"/>
                <w:sz w:val="24"/>
                <w:szCs w:val="24"/>
                <w:lang w:val="tt-RU"/>
              </w:rPr>
            </w:pPr>
            <w:r w:rsidRPr="004F01D3">
              <w:rPr>
                <w:rFonts w:ascii="Times New Roman" w:hAnsi="Times New Roman" w:cs="Times New Roman"/>
                <w:sz w:val="24"/>
                <w:szCs w:val="24"/>
                <w:lang w:val="tt-RU"/>
              </w:rPr>
              <w:t>Нәтиҗәләрне бәяләү</w:t>
            </w:r>
          </w:p>
        </w:tc>
      </w:tr>
      <w:tr w:rsidR="00F054FC" w:rsidRPr="004F01D3" w:rsidTr="00217941">
        <w:trPr>
          <w:trHeight w:val="249"/>
        </w:trPr>
        <w:tc>
          <w:tcPr>
            <w:tcW w:w="4020" w:type="dxa"/>
            <w:vAlign w:val="center"/>
          </w:tcPr>
          <w:p w:rsidR="00F054FC" w:rsidRPr="004F01D3" w:rsidRDefault="00F054FC" w:rsidP="004F01D3">
            <w:pPr>
              <w:pStyle w:val="a5"/>
              <w:rPr>
                <w:rFonts w:ascii="Times New Roman" w:hAnsi="Times New Roman" w:cs="Times New Roman"/>
                <w:sz w:val="24"/>
                <w:szCs w:val="24"/>
                <w:lang w:val="tt-RU"/>
              </w:rPr>
            </w:pPr>
            <w:r w:rsidRPr="004F01D3">
              <w:rPr>
                <w:rFonts w:ascii="Times New Roman" w:hAnsi="Times New Roman" w:cs="Times New Roman"/>
                <w:sz w:val="24"/>
                <w:szCs w:val="24"/>
                <w:lang w:val="tt-RU"/>
              </w:rPr>
              <w:t>Югары дәрәҗә17-21 балл</w:t>
            </w:r>
          </w:p>
        </w:tc>
        <w:tc>
          <w:tcPr>
            <w:tcW w:w="6011" w:type="dxa"/>
            <w:vAlign w:val="center"/>
          </w:tcPr>
          <w:p w:rsidR="00F054FC" w:rsidRPr="004F01D3" w:rsidRDefault="00F054FC" w:rsidP="00410E77">
            <w:pPr>
              <w:rPr>
                <w:rFonts w:ascii="Times New Roman" w:hAnsi="Times New Roman" w:cs="Times New Roman"/>
                <w:sz w:val="24"/>
                <w:szCs w:val="24"/>
                <w:lang w:val="tt-RU"/>
              </w:rPr>
            </w:pPr>
            <w:r w:rsidRPr="004F01D3">
              <w:rPr>
                <w:rFonts w:ascii="Times New Roman" w:hAnsi="Times New Roman" w:cs="Times New Roman"/>
                <w:sz w:val="24"/>
                <w:szCs w:val="24"/>
                <w:lang w:val="tt-RU"/>
              </w:rPr>
              <w:t>Бала сөйләмдә актив, аралаша.</w:t>
            </w:r>
          </w:p>
        </w:tc>
      </w:tr>
      <w:tr w:rsidR="00F054FC" w:rsidRPr="004F01D3" w:rsidTr="00217941">
        <w:tc>
          <w:tcPr>
            <w:tcW w:w="4020" w:type="dxa"/>
            <w:vAlign w:val="center"/>
          </w:tcPr>
          <w:p w:rsidR="00F054FC" w:rsidRPr="004F01D3" w:rsidRDefault="00F054FC" w:rsidP="004F01D3">
            <w:pPr>
              <w:pStyle w:val="a5"/>
              <w:rPr>
                <w:rFonts w:ascii="Times New Roman" w:hAnsi="Times New Roman" w:cs="Times New Roman"/>
                <w:sz w:val="24"/>
                <w:szCs w:val="24"/>
                <w:lang w:val="tt-RU"/>
              </w:rPr>
            </w:pPr>
            <w:r w:rsidRPr="004F01D3">
              <w:rPr>
                <w:rFonts w:ascii="Times New Roman" w:hAnsi="Times New Roman" w:cs="Times New Roman"/>
                <w:sz w:val="24"/>
                <w:szCs w:val="24"/>
                <w:lang w:val="tt-RU"/>
              </w:rPr>
              <w:t>Уртача дәрәҗә12-16 балл</w:t>
            </w:r>
          </w:p>
        </w:tc>
        <w:tc>
          <w:tcPr>
            <w:tcW w:w="6011" w:type="dxa"/>
            <w:vAlign w:val="center"/>
          </w:tcPr>
          <w:p w:rsidR="00F054FC" w:rsidRPr="004F01D3" w:rsidRDefault="00F054FC" w:rsidP="00410E77">
            <w:pPr>
              <w:rPr>
                <w:rFonts w:ascii="Times New Roman" w:hAnsi="Times New Roman" w:cs="Times New Roman"/>
                <w:sz w:val="24"/>
                <w:szCs w:val="24"/>
                <w:lang w:val="tt-RU"/>
              </w:rPr>
            </w:pPr>
            <w:r w:rsidRPr="004F01D3">
              <w:rPr>
                <w:rFonts w:ascii="Times New Roman" w:hAnsi="Times New Roman" w:cs="Times New Roman"/>
                <w:sz w:val="24"/>
                <w:szCs w:val="24"/>
                <w:lang w:val="tt-RU"/>
              </w:rPr>
              <w:t>Аңлый, тәрбияче ярдәмендә аралаша.</w:t>
            </w:r>
          </w:p>
        </w:tc>
      </w:tr>
      <w:tr w:rsidR="00F054FC" w:rsidRPr="004F01D3" w:rsidTr="00217941">
        <w:tc>
          <w:tcPr>
            <w:tcW w:w="4020" w:type="dxa"/>
            <w:vAlign w:val="center"/>
          </w:tcPr>
          <w:p w:rsidR="00F054FC" w:rsidRPr="004F01D3" w:rsidRDefault="00F054FC" w:rsidP="004F01D3">
            <w:pPr>
              <w:pStyle w:val="a5"/>
              <w:rPr>
                <w:rFonts w:ascii="Times New Roman" w:hAnsi="Times New Roman" w:cs="Times New Roman"/>
                <w:sz w:val="24"/>
                <w:szCs w:val="24"/>
                <w:lang w:val="tt-RU"/>
              </w:rPr>
            </w:pPr>
            <w:r w:rsidRPr="004F01D3">
              <w:rPr>
                <w:rFonts w:ascii="Times New Roman" w:hAnsi="Times New Roman" w:cs="Times New Roman"/>
                <w:sz w:val="24"/>
                <w:szCs w:val="24"/>
                <w:lang w:val="tt-RU"/>
              </w:rPr>
              <w:t>Уртачадан түбән дәрәҗә1-11 балл</w:t>
            </w:r>
          </w:p>
        </w:tc>
        <w:tc>
          <w:tcPr>
            <w:tcW w:w="6011" w:type="dxa"/>
            <w:vAlign w:val="center"/>
          </w:tcPr>
          <w:p w:rsidR="00F054FC" w:rsidRPr="004F01D3" w:rsidRDefault="00F054FC" w:rsidP="00410E77">
            <w:pPr>
              <w:rPr>
                <w:rFonts w:ascii="Times New Roman" w:hAnsi="Times New Roman" w:cs="Times New Roman"/>
                <w:sz w:val="24"/>
                <w:szCs w:val="24"/>
                <w:lang w:val="tt-RU"/>
              </w:rPr>
            </w:pPr>
            <w:r w:rsidRPr="004F01D3">
              <w:rPr>
                <w:rFonts w:ascii="Times New Roman" w:hAnsi="Times New Roman" w:cs="Times New Roman"/>
                <w:sz w:val="24"/>
                <w:szCs w:val="24"/>
                <w:lang w:val="tt-RU"/>
              </w:rPr>
              <w:t>Аңлый, сөйләшми.</w:t>
            </w:r>
          </w:p>
        </w:tc>
      </w:tr>
    </w:tbl>
    <w:p w:rsidR="00F054FC" w:rsidRPr="008B5723" w:rsidRDefault="00F054FC" w:rsidP="00F054FC">
      <w:pPr>
        <w:pStyle w:val="a5"/>
        <w:jc w:val="center"/>
        <w:rPr>
          <w:rFonts w:ascii="Times New Roman" w:hAnsi="Times New Roman" w:cs="Times New Roman"/>
          <w:b/>
          <w:sz w:val="24"/>
          <w:szCs w:val="24"/>
          <w:lang w:val="tt-RU"/>
        </w:rPr>
      </w:pPr>
      <w:r w:rsidRPr="00456CE4">
        <w:rPr>
          <w:rFonts w:ascii="Times New Roman" w:hAnsi="Times New Roman" w:cs="Times New Roman"/>
          <w:b/>
          <w:sz w:val="24"/>
          <w:szCs w:val="24"/>
          <w:lang w:val="tt-RU"/>
        </w:rPr>
        <w:t xml:space="preserve">Рус төркемендә тәрбияләнүче татар  балаларының ана телен үзләштерү дәрәҗәсен билгеләү  </w:t>
      </w:r>
      <w:r w:rsidRPr="008B5723">
        <w:rPr>
          <w:rFonts w:ascii="Times New Roman" w:hAnsi="Times New Roman" w:cs="Times New Roman"/>
          <w:b/>
          <w:sz w:val="24"/>
          <w:szCs w:val="24"/>
          <w:lang w:val="tt-RU"/>
        </w:rPr>
        <w:t>(зурлар төркеме)</w:t>
      </w:r>
    </w:p>
    <w:tbl>
      <w:tblPr>
        <w:tblStyle w:val="a4"/>
        <w:tblW w:w="10031" w:type="dxa"/>
        <w:tblLayout w:type="fixed"/>
        <w:tblLook w:val="04A0"/>
      </w:tblPr>
      <w:tblGrid>
        <w:gridCol w:w="392"/>
        <w:gridCol w:w="992"/>
        <w:gridCol w:w="992"/>
        <w:gridCol w:w="931"/>
        <w:gridCol w:w="62"/>
        <w:gridCol w:w="850"/>
        <w:gridCol w:w="851"/>
        <w:gridCol w:w="1417"/>
        <w:gridCol w:w="1134"/>
        <w:gridCol w:w="1276"/>
        <w:gridCol w:w="709"/>
        <w:gridCol w:w="425"/>
      </w:tblGrid>
      <w:tr w:rsidR="00F054FC" w:rsidRPr="008B5723" w:rsidTr="00456CE4">
        <w:trPr>
          <w:trHeight w:val="444"/>
        </w:trPr>
        <w:tc>
          <w:tcPr>
            <w:tcW w:w="392" w:type="dxa"/>
            <w:vMerge w:val="restart"/>
          </w:tcPr>
          <w:p w:rsidR="00F054FC" w:rsidRPr="008B5723" w:rsidRDefault="00F054FC" w:rsidP="00410E77">
            <w:pPr>
              <w:pStyle w:val="a5"/>
              <w:jc w:val="center"/>
              <w:rPr>
                <w:rFonts w:ascii="Times New Roman" w:hAnsi="Times New Roman" w:cs="Times New Roman"/>
                <w:sz w:val="24"/>
                <w:szCs w:val="24"/>
                <w:lang w:val="tt-RU"/>
              </w:rPr>
            </w:pPr>
          </w:p>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w:t>
            </w:r>
          </w:p>
        </w:tc>
        <w:tc>
          <w:tcPr>
            <w:tcW w:w="992" w:type="dxa"/>
            <w:vMerge w:val="restart"/>
          </w:tcPr>
          <w:p w:rsidR="00F054FC" w:rsidRPr="008B5723" w:rsidRDefault="00F054FC" w:rsidP="00410E77">
            <w:pPr>
              <w:pStyle w:val="a5"/>
              <w:jc w:val="center"/>
              <w:rPr>
                <w:rFonts w:ascii="Times New Roman" w:hAnsi="Times New Roman" w:cs="Times New Roman"/>
                <w:sz w:val="24"/>
                <w:szCs w:val="24"/>
                <w:lang w:val="tt-RU"/>
              </w:rPr>
            </w:pPr>
          </w:p>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Баланың исеме, фамилиясе</w:t>
            </w:r>
          </w:p>
        </w:tc>
        <w:tc>
          <w:tcPr>
            <w:tcW w:w="2835" w:type="dxa"/>
            <w:gridSpan w:val="4"/>
          </w:tcPr>
          <w:p w:rsidR="00F054FC" w:rsidRPr="008B5723" w:rsidRDefault="00F054FC" w:rsidP="00410E77">
            <w:pPr>
              <w:pStyle w:val="a5"/>
              <w:jc w:val="center"/>
              <w:rPr>
                <w:rFonts w:ascii="Times New Roman" w:hAnsi="Times New Roman" w:cs="Times New Roman"/>
                <w:sz w:val="24"/>
                <w:szCs w:val="24"/>
                <w:lang w:val="tt-RU"/>
              </w:rPr>
            </w:pPr>
          </w:p>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Сүз байлыгы</w:t>
            </w:r>
          </w:p>
        </w:tc>
        <w:tc>
          <w:tcPr>
            <w:tcW w:w="3402" w:type="dxa"/>
            <w:gridSpan w:val="3"/>
          </w:tcPr>
          <w:p w:rsidR="00F054FC" w:rsidRPr="008B5723" w:rsidRDefault="00F054FC" w:rsidP="00410E77">
            <w:pPr>
              <w:pStyle w:val="a5"/>
              <w:jc w:val="center"/>
              <w:rPr>
                <w:rFonts w:ascii="Times New Roman" w:hAnsi="Times New Roman" w:cs="Times New Roman"/>
                <w:sz w:val="24"/>
                <w:szCs w:val="24"/>
                <w:lang w:val="tt-RU"/>
              </w:rPr>
            </w:pPr>
          </w:p>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Бәйләнешле сөйләм</w:t>
            </w:r>
          </w:p>
          <w:p w:rsidR="00F054FC" w:rsidRPr="008B5723" w:rsidRDefault="00F054FC" w:rsidP="00410E77">
            <w:pPr>
              <w:pStyle w:val="a5"/>
              <w:jc w:val="center"/>
              <w:rPr>
                <w:rFonts w:ascii="Times New Roman" w:hAnsi="Times New Roman" w:cs="Times New Roman"/>
                <w:sz w:val="24"/>
                <w:szCs w:val="24"/>
                <w:lang w:val="tt-RU"/>
              </w:rPr>
            </w:pPr>
          </w:p>
        </w:tc>
        <w:tc>
          <w:tcPr>
            <w:tcW w:w="1276" w:type="dxa"/>
            <w:vMerge w:val="restart"/>
          </w:tcPr>
          <w:p w:rsidR="00F054FC" w:rsidRPr="008B5723" w:rsidRDefault="00F054FC" w:rsidP="00410E77">
            <w:pPr>
              <w:pStyle w:val="a5"/>
              <w:jc w:val="center"/>
              <w:rPr>
                <w:rFonts w:ascii="Times New Roman" w:hAnsi="Times New Roman" w:cs="Times New Roman"/>
                <w:sz w:val="24"/>
                <w:szCs w:val="24"/>
                <w:lang w:val="tt-RU"/>
              </w:rPr>
            </w:pPr>
          </w:p>
          <w:p w:rsidR="00F054FC" w:rsidRPr="008B5723" w:rsidRDefault="00F054FC" w:rsidP="00410E77">
            <w:pPr>
              <w:pStyle w:val="a5"/>
              <w:jc w:val="center"/>
              <w:rPr>
                <w:rFonts w:ascii="Times New Roman" w:hAnsi="Times New Roman" w:cs="Times New Roman"/>
                <w:sz w:val="24"/>
                <w:szCs w:val="24"/>
              </w:rPr>
            </w:pPr>
            <w:r w:rsidRPr="008B5723">
              <w:rPr>
                <w:rFonts w:ascii="Times New Roman" w:hAnsi="Times New Roman" w:cs="Times New Roman"/>
                <w:sz w:val="24"/>
                <w:szCs w:val="24"/>
              </w:rPr>
              <w:t>Фольклор</w:t>
            </w:r>
          </w:p>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rPr>
              <w:t>(м</w:t>
            </w:r>
            <w:r w:rsidRPr="008B5723">
              <w:rPr>
                <w:rFonts w:ascii="Times New Roman" w:hAnsi="Times New Roman" w:cs="Times New Roman"/>
                <w:sz w:val="24"/>
                <w:szCs w:val="24"/>
                <w:lang w:val="tt-RU"/>
              </w:rPr>
              <w:t>ә</w:t>
            </w:r>
            <w:r w:rsidRPr="008B5723">
              <w:rPr>
                <w:rFonts w:ascii="Times New Roman" w:hAnsi="Times New Roman" w:cs="Times New Roman"/>
                <w:sz w:val="24"/>
                <w:szCs w:val="24"/>
              </w:rPr>
              <w:t xml:space="preserve">каль, </w:t>
            </w:r>
            <w:r w:rsidRPr="008B5723">
              <w:rPr>
                <w:rFonts w:ascii="Times New Roman" w:hAnsi="Times New Roman" w:cs="Times New Roman"/>
                <w:sz w:val="24"/>
                <w:szCs w:val="24"/>
                <w:lang w:val="tt-RU"/>
              </w:rPr>
              <w:t xml:space="preserve"> табышмак) </w:t>
            </w:r>
          </w:p>
        </w:tc>
        <w:tc>
          <w:tcPr>
            <w:tcW w:w="1134" w:type="dxa"/>
            <w:gridSpan w:val="2"/>
            <w:vMerge w:val="restart"/>
          </w:tcPr>
          <w:p w:rsidR="00F054FC" w:rsidRPr="008B5723" w:rsidRDefault="00F054FC" w:rsidP="00410E77">
            <w:pPr>
              <w:pStyle w:val="a5"/>
              <w:jc w:val="center"/>
              <w:rPr>
                <w:rFonts w:ascii="Times New Roman" w:hAnsi="Times New Roman" w:cs="Times New Roman"/>
                <w:sz w:val="24"/>
                <w:szCs w:val="24"/>
                <w:lang w:val="tt-RU"/>
              </w:rPr>
            </w:pPr>
          </w:p>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Нәтиҗә</w:t>
            </w:r>
          </w:p>
        </w:tc>
      </w:tr>
      <w:tr w:rsidR="00F054FC" w:rsidRPr="008B5723" w:rsidTr="00456CE4">
        <w:trPr>
          <w:trHeight w:val="818"/>
        </w:trPr>
        <w:tc>
          <w:tcPr>
            <w:tcW w:w="392" w:type="dxa"/>
            <w:vMerge/>
          </w:tcPr>
          <w:p w:rsidR="00F054FC" w:rsidRPr="008B5723" w:rsidRDefault="00F054FC" w:rsidP="00410E77">
            <w:pPr>
              <w:pStyle w:val="a5"/>
              <w:jc w:val="center"/>
              <w:rPr>
                <w:rFonts w:ascii="Times New Roman" w:hAnsi="Times New Roman" w:cs="Times New Roman"/>
                <w:sz w:val="24"/>
                <w:szCs w:val="24"/>
                <w:lang w:val="tt-RU"/>
              </w:rPr>
            </w:pPr>
          </w:p>
        </w:tc>
        <w:tc>
          <w:tcPr>
            <w:tcW w:w="992" w:type="dxa"/>
            <w:vMerge/>
          </w:tcPr>
          <w:p w:rsidR="00F054FC" w:rsidRPr="008B5723" w:rsidRDefault="00F054FC" w:rsidP="00410E77">
            <w:pPr>
              <w:pStyle w:val="a5"/>
              <w:jc w:val="center"/>
              <w:rPr>
                <w:rFonts w:ascii="Times New Roman" w:hAnsi="Times New Roman" w:cs="Times New Roman"/>
                <w:sz w:val="24"/>
                <w:szCs w:val="24"/>
                <w:lang w:val="tt-RU"/>
              </w:rPr>
            </w:pPr>
          </w:p>
        </w:tc>
        <w:tc>
          <w:tcPr>
            <w:tcW w:w="992" w:type="dxa"/>
            <w:vMerge w:val="restart"/>
          </w:tcPr>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Ягымлы сүзләр куллану</w:t>
            </w:r>
          </w:p>
        </w:tc>
        <w:tc>
          <w:tcPr>
            <w:tcW w:w="993" w:type="dxa"/>
            <w:gridSpan w:val="2"/>
            <w:vMerge w:val="restart"/>
          </w:tcPr>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Сүзләрне гомуми-ләштерү</w:t>
            </w:r>
          </w:p>
        </w:tc>
        <w:tc>
          <w:tcPr>
            <w:tcW w:w="850" w:type="dxa"/>
            <w:vMerge w:val="restart"/>
          </w:tcPr>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Капма-каршы</w:t>
            </w:r>
          </w:p>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сүзләр</w:t>
            </w:r>
          </w:p>
        </w:tc>
        <w:tc>
          <w:tcPr>
            <w:tcW w:w="851" w:type="dxa"/>
            <w:vMerge w:val="restart"/>
          </w:tcPr>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Үзең турында сөйләү</w:t>
            </w:r>
          </w:p>
        </w:tc>
        <w:tc>
          <w:tcPr>
            <w:tcW w:w="1417" w:type="dxa"/>
            <w:vMerge w:val="restart"/>
          </w:tcPr>
          <w:p w:rsidR="00F054FC" w:rsidRPr="008B5723" w:rsidRDefault="00F054FC" w:rsidP="00456CE4">
            <w:pPr>
              <w:pStyle w:val="a5"/>
              <w:rPr>
                <w:rFonts w:ascii="Times New Roman" w:hAnsi="Times New Roman" w:cs="Times New Roman"/>
                <w:sz w:val="24"/>
                <w:szCs w:val="24"/>
                <w:lang w:val="tt-RU"/>
              </w:rPr>
            </w:pPr>
            <w:r w:rsidRPr="008B5723">
              <w:rPr>
                <w:rFonts w:ascii="Times New Roman" w:hAnsi="Times New Roman" w:cs="Times New Roman"/>
                <w:sz w:val="24"/>
                <w:szCs w:val="24"/>
                <w:lang w:val="tt-RU"/>
              </w:rPr>
              <w:t>“Уйный-йный үсәбез” проекты буенча өйрәнгән лексиканы сөйләмдә куллану</w:t>
            </w:r>
          </w:p>
        </w:tc>
        <w:tc>
          <w:tcPr>
            <w:tcW w:w="1134" w:type="dxa"/>
            <w:vMerge w:val="restart"/>
          </w:tcPr>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Аралаша</w:t>
            </w:r>
          </w:p>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белү</w:t>
            </w:r>
          </w:p>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(диалог)</w:t>
            </w:r>
          </w:p>
          <w:p w:rsidR="00F054FC" w:rsidRPr="008B5723" w:rsidRDefault="00F054FC" w:rsidP="00410E77">
            <w:pPr>
              <w:pStyle w:val="a5"/>
              <w:jc w:val="center"/>
              <w:rPr>
                <w:rFonts w:ascii="Times New Roman" w:hAnsi="Times New Roman" w:cs="Times New Roman"/>
                <w:sz w:val="24"/>
                <w:szCs w:val="24"/>
                <w:lang w:val="tt-RU"/>
              </w:rPr>
            </w:pPr>
          </w:p>
        </w:tc>
        <w:tc>
          <w:tcPr>
            <w:tcW w:w="1276" w:type="dxa"/>
            <w:vMerge/>
          </w:tcPr>
          <w:p w:rsidR="00F054FC" w:rsidRPr="008B5723" w:rsidRDefault="00F054FC" w:rsidP="00410E77">
            <w:pPr>
              <w:pStyle w:val="a5"/>
              <w:jc w:val="center"/>
              <w:rPr>
                <w:rFonts w:ascii="Times New Roman" w:hAnsi="Times New Roman" w:cs="Times New Roman"/>
                <w:sz w:val="24"/>
                <w:szCs w:val="24"/>
                <w:lang w:val="tt-RU"/>
              </w:rPr>
            </w:pPr>
          </w:p>
        </w:tc>
        <w:tc>
          <w:tcPr>
            <w:tcW w:w="1134" w:type="dxa"/>
            <w:gridSpan w:val="2"/>
            <w:vMerge/>
          </w:tcPr>
          <w:p w:rsidR="00F054FC" w:rsidRPr="008B5723" w:rsidRDefault="00F054FC" w:rsidP="00410E77">
            <w:pPr>
              <w:pStyle w:val="a5"/>
              <w:jc w:val="center"/>
              <w:rPr>
                <w:rFonts w:ascii="Times New Roman" w:hAnsi="Times New Roman" w:cs="Times New Roman"/>
                <w:sz w:val="24"/>
                <w:szCs w:val="24"/>
                <w:lang w:val="tt-RU"/>
              </w:rPr>
            </w:pPr>
          </w:p>
        </w:tc>
      </w:tr>
      <w:tr w:rsidR="00F054FC" w:rsidRPr="008B5723" w:rsidTr="00456CE4">
        <w:trPr>
          <w:trHeight w:val="462"/>
        </w:trPr>
        <w:tc>
          <w:tcPr>
            <w:tcW w:w="392" w:type="dxa"/>
            <w:vMerge/>
          </w:tcPr>
          <w:p w:rsidR="00F054FC" w:rsidRPr="008B5723" w:rsidRDefault="00F054FC" w:rsidP="00410E77">
            <w:pPr>
              <w:pStyle w:val="a5"/>
              <w:jc w:val="center"/>
              <w:rPr>
                <w:rFonts w:ascii="Times New Roman" w:hAnsi="Times New Roman" w:cs="Times New Roman"/>
                <w:sz w:val="24"/>
                <w:szCs w:val="24"/>
                <w:lang w:val="tt-RU"/>
              </w:rPr>
            </w:pPr>
          </w:p>
        </w:tc>
        <w:tc>
          <w:tcPr>
            <w:tcW w:w="992" w:type="dxa"/>
            <w:vMerge/>
          </w:tcPr>
          <w:p w:rsidR="00F054FC" w:rsidRPr="008B5723" w:rsidRDefault="00F054FC" w:rsidP="00410E77">
            <w:pPr>
              <w:pStyle w:val="a5"/>
              <w:jc w:val="center"/>
              <w:rPr>
                <w:rFonts w:ascii="Times New Roman" w:hAnsi="Times New Roman" w:cs="Times New Roman"/>
                <w:sz w:val="24"/>
                <w:szCs w:val="24"/>
                <w:lang w:val="tt-RU"/>
              </w:rPr>
            </w:pPr>
          </w:p>
        </w:tc>
        <w:tc>
          <w:tcPr>
            <w:tcW w:w="992" w:type="dxa"/>
            <w:vMerge/>
          </w:tcPr>
          <w:p w:rsidR="00F054FC" w:rsidRPr="008B5723" w:rsidRDefault="00F054FC" w:rsidP="00410E77">
            <w:pPr>
              <w:pStyle w:val="a5"/>
              <w:jc w:val="center"/>
              <w:rPr>
                <w:rFonts w:ascii="Times New Roman" w:hAnsi="Times New Roman" w:cs="Times New Roman"/>
                <w:sz w:val="24"/>
                <w:szCs w:val="24"/>
                <w:lang w:val="tt-RU"/>
              </w:rPr>
            </w:pPr>
          </w:p>
        </w:tc>
        <w:tc>
          <w:tcPr>
            <w:tcW w:w="993" w:type="dxa"/>
            <w:gridSpan w:val="2"/>
            <w:vMerge/>
          </w:tcPr>
          <w:p w:rsidR="00F054FC" w:rsidRPr="008B5723" w:rsidRDefault="00F054FC" w:rsidP="00410E77">
            <w:pPr>
              <w:pStyle w:val="a5"/>
              <w:jc w:val="center"/>
              <w:rPr>
                <w:rFonts w:ascii="Times New Roman" w:hAnsi="Times New Roman" w:cs="Times New Roman"/>
                <w:sz w:val="24"/>
                <w:szCs w:val="24"/>
                <w:lang w:val="tt-RU"/>
              </w:rPr>
            </w:pPr>
          </w:p>
        </w:tc>
        <w:tc>
          <w:tcPr>
            <w:tcW w:w="850" w:type="dxa"/>
            <w:vMerge/>
          </w:tcPr>
          <w:p w:rsidR="00F054FC" w:rsidRPr="008B5723" w:rsidRDefault="00F054FC" w:rsidP="00410E77">
            <w:pPr>
              <w:pStyle w:val="a5"/>
              <w:jc w:val="center"/>
              <w:rPr>
                <w:rFonts w:ascii="Times New Roman" w:hAnsi="Times New Roman" w:cs="Times New Roman"/>
                <w:sz w:val="24"/>
                <w:szCs w:val="24"/>
                <w:lang w:val="tt-RU"/>
              </w:rPr>
            </w:pPr>
          </w:p>
        </w:tc>
        <w:tc>
          <w:tcPr>
            <w:tcW w:w="851" w:type="dxa"/>
            <w:vMerge/>
          </w:tcPr>
          <w:p w:rsidR="00F054FC" w:rsidRPr="008B5723" w:rsidRDefault="00F054FC" w:rsidP="00410E77">
            <w:pPr>
              <w:pStyle w:val="a5"/>
              <w:jc w:val="center"/>
              <w:rPr>
                <w:rFonts w:ascii="Times New Roman" w:hAnsi="Times New Roman" w:cs="Times New Roman"/>
                <w:sz w:val="24"/>
                <w:szCs w:val="24"/>
                <w:lang w:val="tt-RU"/>
              </w:rPr>
            </w:pPr>
          </w:p>
        </w:tc>
        <w:tc>
          <w:tcPr>
            <w:tcW w:w="1417" w:type="dxa"/>
            <w:vMerge/>
          </w:tcPr>
          <w:p w:rsidR="00F054FC" w:rsidRPr="008B5723" w:rsidRDefault="00F054FC" w:rsidP="00410E77">
            <w:pPr>
              <w:pStyle w:val="a5"/>
              <w:jc w:val="center"/>
              <w:rPr>
                <w:rFonts w:ascii="Times New Roman" w:hAnsi="Times New Roman" w:cs="Times New Roman"/>
                <w:sz w:val="24"/>
                <w:szCs w:val="24"/>
                <w:lang w:val="tt-RU"/>
              </w:rPr>
            </w:pPr>
          </w:p>
        </w:tc>
        <w:tc>
          <w:tcPr>
            <w:tcW w:w="1134" w:type="dxa"/>
            <w:vMerge/>
          </w:tcPr>
          <w:p w:rsidR="00F054FC" w:rsidRPr="008B5723" w:rsidRDefault="00F054FC" w:rsidP="00410E77">
            <w:pPr>
              <w:pStyle w:val="a5"/>
              <w:jc w:val="center"/>
              <w:rPr>
                <w:rFonts w:ascii="Times New Roman" w:hAnsi="Times New Roman" w:cs="Times New Roman"/>
                <w:sz w:val="24"/>
                <w:szCs w:val="24"/>
                <w:lang w:val="tt-RU"/>
              </w:rPr>
            </w:pPr>
          </w:p>
        </w:tc>
        <w:tc>
          <w:tcPr>
            <w:tcW w:w="1276" w:type="dxa"/>
            <w:vMerge/>
          </w:tcPr>
          <w:p w:rsidR="00F054FC" w:rsidRPr="008B5723" w:rsidRDefault="00F054FC" w:rsidP="00410E77">
            <w:pPr>
              <w:pStyle w:val="a5"/>
              <w:jc w:val="center"/>
              <w:rPr>
                <w:rFonts w:ascii="Times New Roman" w:hAnsi="Times New Roman" w:cs="Times New Roman"/>
                <w:sz w:val="24"/>
                <w:szCs w:val="24"/>
                <w:lang w:val="tt-RU"/>
              </w:rPr>
            </w:pPr>
          </w:p>
        </w:tc>
        <w:tc>
          <w:tcPr>
            <w:tcW w:w="709" w:type="dxa"/>
          </w:tcPr>
          <w:p w:rsidR="00F054FC" w:rsidRPr="008B5723" w:rsidRDefault="0006498F" w:rsidP="00410E77">
            <w:pPr>
              <w:pStyle w:val="a5"/>
              <w:jc w:val="center"/>
              <w:rPr>
                <w:rFonts w:ascii="Times New Roman" w:hAnsi="Times New Roman" w:cs="Times New Roman"/>
                <w:sz w:val="24"/>
                <w:szCs w:val="24"/>
                <w:lang w:val="tt-RU"/>
              </w:rPr>
            </w:pPr>
            <w:r>
              <w:rPr>
                <w:rFonts w:ascii="Times New Roman" w:hAnsi="Times New Roman" w:cs="Times New Roman"/>
                <w:sz w:val="24"/>
                <w:szCs w:val="24"/>
                <w:lang w:val="tt-RU"/>
              </w:rPr>
              <w:t>Бал</w:t>
            </w:r>
          </w:p>
        </w:tc>
        <w:tc>
          <w:tcPr>
            <w:tcW w:w="425" w:type="dxa"/>
          </w:tcPr>
          <w:p w:rsidR="00F054FC" w:rsidRPr="008B5723" w:rsidRDefault="00456CE4"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Д</w:t>
            </w:r>
          </w:p>
        </w:tc>
      </w:tr>
      <w:tr w:rsidR="00F054FC" w:rsidRPr="008B5723" w:rsidTr="00456CE4">
        <w:tc>
          <w:tcPr>
            <w:tcW w:w="392" w:type="dxa"/>
          </w:tcPr>
          <w:p w:rsidR="00F054FC" w:rsidRPr="008B5723" w:rsidRDefault="00F054FC" w:rsidP="00F054FC">
            <w:pPr>
              <w:pStyle w:val="a5"/>
              <w:numPr>
                <w:ilvl w:val="0"/>
                <w:numId w:val="33"/>
              </w:numPr>
              <w:jc w:val="center"/>
              <w:rPr>
                <w:rFonts w:ascii="Times New Roman" w:hAnsi="Times New Roman" w:cs="Times New Roman"/>
                <w:sz w:val="24"/>
                <w:szCs w:val="24"/>
                <w:lang w:val="tt-RU"/>
              </w:rPr>
            </w:pPr>
          </w:p>
        </w:tc>
        <w:tc>
          <w:tcPr>
            <w:tcW w:w="992" w:type="dxa"/>
          </w:tcPr>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Дамир</w:t>
            </w:r>
          </w:p>
        </w:tc>
        <w:tc>
          <w:tcPr>
            <w:tcW w:w="992" w:type="dxa"/>
          </w:tcPr>
          <w:p w:rsidR="00F054FC" w:rsidRPr="008B5723" w:rsidRDefault="00F054FC" w:rsidP="00410E77">
            <w:pPr>
              <w:pStyle w:val="a5"/>
              <w:jc w:val="center"/>
              <w:rPr>
                <w:rFonts w:ascii="Times New Roman" w:hAnsi="Times New Roman" w:cs="Times New Roman"/>
                <w:sz w:val="24"/>
                <w:szCs w:val="24"/>
                <w:lang w:val="tt-RU"/>
              </w:rPr>
            </w:pPr>
          </w:p>
        </w:tc>
        <w:tc>
          <w:tcPr>
            <w:tcW w:w="993" w:type="dxa"/>
            <w:gridSpan w:val="2"/>
          </w:tcPr>
          <w:p w:rsidR="00F054FC" w:rsidRPr="008B5723" w:rsidRDefault="00F054FC" w:rsidP="00410E77">
            <w:pPr>
              <w:pStyle w:val="a5"/>
              <w:jc w:val="center"/>
              <w:rPr>
                <w:rFonts w:ascii="Times New Roman" w:hAnsi="Times New Roman" w:cs="Times New Roman"/>
                <w:sz w:val="24"/>
                <w:szCs w:val="24"/>
                <w:lang w:val="tt-RU"/>
              </w:rPr>
            </w:pPr>
          </w:p>
        </w:tc>
        <w:tc>
          <w:tcPr>
            <w:tcW w:w="850" w:type="dxa"/>
          </w:tcPr>
          <w:p w:rsidR="00F054FC" w:rsidRPr="008B5723" w:rsidRDefault="00F054FC" w:rsidP="00410E77">
            <w:pPr>
              <w:pStyle w:val="a5"/>
              <w:jc w:val="center"/>
              <w:rPr>
                <w:rFonts w:ascii="Times New Roman" w:hAnsi="Times New Roman" w:cs="Times New Roman"/>
                <w:sz w:val="24"/>
                <w:szCs w:val="24"/>
                <w:lang w:val="tt-RU"/>
              </w:rPr>
            </w:pPr>
          </w:p>
        </w:tc>
        <w:tc>
          <w:tcPr>
            <w:tcW w:w="851" w:type="dxa"/>
          </w:tcPr>
          <w:p w:rsidR="00F054FC" w:rsidRPr="008B5723" w:rsidRDefault="00F054FC" w:rsidP="00410E77">
            <w:pPr>
              <w:pStyle w:val="a5"/>
              <w:jc w:val="center"/>
              <w:rPr>
                <w:rFonts w:ascii="Times New Roman" w:hAnsi="Times New Roman" w:cs="Times New Roman"/>
                <w:sz w:val="24"/>
                <w:szCs w:val="24"/>
                <w:lang w:val="tt-RU"/>
              </w:rPr>
            </w:pPr>
          </w:p>
        </w:tc>
        <w:tc>
          <w:tcPr>
            <w:tcW w:w="1417" w:type="dxa"/>
          </w:tcPr>
          <w:p w:rsidR="00F054FC" w:rsidRPr="008B5723" w:rsidRDefault="00F054FC" w:rsidP="00410E77">
            <w:pPr>
              <w:pStyle w:val="a5"/>
              <w:jc w:val="center"/>
              <w:rPr>
                <w:rFonts w:ascii="Times New Roman" w:hAnsi="Times New Roman" w:cs="Times New Roman"/>
                <w:sz w:val="24"/>
                <w:szCs w:val="24"/>
                <w:lang w:val="tt-RU"/>
              </w:rPr>
            </w:pPr>
          </w:p>
        </w:tc>
        <w:tc>
          <w:tcPr>
            <w:tcW w:w="1134" w:type="dxa"/>
          </w:tcPr>
          <w:p w:rsidR="00F054FC" w:rsidRPr="008B5723" w:rsidRDefault="00F054FC" w:rsidP="00410E77">
            <w:pPr>
              <w:pStyle w:val="a5"/>
              <w:jc w:val="center"/>
              <w:rPr>
                <w:rFonts w:ascii="Times New Roman" w:hAnsi="Times New Roman" w:cs="Times New Roman"/>
                <w:sz w:val="24"/>
                <w:szCs w:val="24"/>
                <w:lang w:val="tt-RU"/>
              </w:rPr>
            </w:pPr>
          </w:p>
        </w:tc>
        <w:tc>
          <w:tcPr>
            <w:tcW w:w="1276" w:type="dxa"/>
          </w:tcPr>
          <w:p w:rsidR="00F054FC" w:rsidRPr="008B5723" w:rsidRDefault="00F054FC" w:rsidP="00410E77">
            <w:pPr>
              <w:pStyle w:val="a5"/>
              <w:jc w:val="center"/>
              <w:rPr>
                <w:rFonts w:ascii="Times New Roman" w:hAnsi="Times New Roman" w:cs="Times New Roman"/>
                <w:sz w:val="24"/>
                <w:szCs w:val="24"/>
                <w:lang w:val="tt-RU"/>
              </w:rPr>
            </w:pPr>
          </w:p>
        </w:tc>
        <w:tc>
          <w:tcPr>
            <w:tcW w:w="709" w:type="dxa"/>
          </w:tcPr>
          <w:p w:rsidR="00F054FC" w:rsidRPr="008B5723" w:rsidRDefault="00F054FC" w:rsidP="00410E77">
            <w:pPr>
              <w:pStyle w:val="a5"/>
              <w:jc w:val="center"/>
              <w:rPr>
                <w:rFonts w:ascii="Times New Roman" w:hAnsi="Times New Roman" w:cs="Times New Roman"/>
                <w:sz w:val="24"/>
                <w:szCs w:val="24"/>
                <w:lang w:val="tt-RU"/>
              </w:rPr>
            </w:pPr>
          </w:p>
        </w:tc>
        <w:tc>
          <w:tcPr>
            <w:tcW w:w="425" w:type="dxa"/>
          </w:tcPr>
          <w:p w:rsidR="00F054FC" w:rsidRPr="008B5723" w:rsidRDefault="00F054FC" w:rsidP="00410E77">
            <w:pPr>
              <w:pStyle w:val="a5"/>
              <w:jc w:val="center"/>
              <w:rPr>
                <w:rFonts w:ascii="Times New Roman" w:hAnsi="Times New Roman" w:cs="Times New Roman"/>
                <w:sz w:val="24"/>
                <w:szCs w:val="24"/>
                <w:lang w:val="tt-RU"/>
              </w:rPr>
            </w:pPr>
          </w:p>
        </w:tc>
      </w:tr>
      <w:tr w:rsidR="00F054FC" w:rsidRPr="008B5723" w:rsidTr="00456CE4">
        <w:tc>
          <w:tcPr>
            <w:tcW w:w="392" w:type="dxa"/>
          </w:tcPr>
          <w:p w:rsidR="00F054FC" w:rsidRPr="008B5723" w:rsidRDefault="00F054FC" w:rsidP="00F054FC">
            <w:pPr>
              <w:pStyle w:val="a5"/>
              <w:numPr>
                <w:ilvl w:val="0"/>
                <w:numId w:val="33"/>
              </w:numPr>
              <w:jc w:val="center"/>
              <w:rPr>
                <w:rFonts w:ascii="Times New Roman" w:hAnsi="Times New Roman" w:cs="Times New Roman"/>
                <w:sz w:val="24"/>
                <w:szCs w:val="24"/>
                <w:lang w:val="tt-RU"/>
              </w:rPr>
            </w:pPr>
          </w:p>
        </w:tc>
        <w:tc>
          <w:tcPr>
            <w:tcW w:w="992" w:type="dxa"/>
          </w:tcPr>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Алсу</w:t>
            </w:r>
          </w:p>
        </w:tc>
        <w:tc>
          <w:tcPr>
            <w:tcW w:w="992" w:type="dxa"/>
          </w:tcPr>
          <w:p w:rsidR="00F054FC" w:rsidRPr="008B5723" w:rsidRDefault="00F054FC" w:rsidP="00410E77">
            <w:pPr>
              <w:pStyle w:val="a5"/>
              <w:jc w:val="center"/>
              <w:rPr>
                <w:rFonts w:ascii="Times New Roman" w:hAnsi="Times New Roman" w:cs="Times New Roman"/>
                <w:sz w:val="24"/>
                <w:szCs w:val="24"/>
                <w:lang w:val="tt-RU"/>
              </w:rPr>
            </w:pPr>
          </w:p>
        </w:tc>
        <w:tc>
          <w:tcPr>
            <w:tcW w:w="993" w:type="dxa"/>
            <w:gridSpan w:val="2"/>
          </w:tcPr>
          <w:p w:rsidR="00F054FC" w:rsidRPr="008B5723" w:rsidRDefault="00F054FC" w:rsidP="00410E77">
            <w:pPr>
              <w:pStyle w:val="a5"/>
              <w:jc w:val="center"/>
              <w:rPr>
                <w:rFonts w:ascii="Times New Roman" w:hAnsi="Times New Roman" w:cs="Times New Roman"/>
                <w:sz w:val="24"/>
                <w:szCs w:val="24"/>
                <w:lang w:val="tt-RU"/>
              </w:rPr>
            </w:pPr>
          </w:p>
        </w:tc>
        <w:tc>
          <w:tcPr>
            <w:tcW w:w="850" w:type="dxa"/>
          </w:tcPr>
          <w:p w:rsidR="00F054FC" w:rsidRPr="008B5723" w:rsidRDefault="00F054FC" w:rsidP="00410E77">
            <w:pPr>
              <w:pStyle w:val="a5"/>
              <w:jc w:val="center"/>
              <w:rPr>
                <w:rFonts w:ascii="Times New Roman" w:hAnsi="Times New Roman" w:cs="Times New Roman"/>
                <w:sz w:val="24"/>
                <w:szCs w:val="24"/>
                <w:lang w:val="tt-RU"/>
              </w:rPr>
            </w:pPr>
          </w:p>
        </w:tc>
        <w:tc>
          <w:tcPr>
            <w:tcW w:w="851" w:type="dxa"/>
          </w:tcPr>
          <w:p w:rsidR="00F054FC" w:rsidRPr="008B5723" w:rsidRDefault="00F054FC" w:rsidP="00410E77">
            <w:pPr>
              <w:pStyle w:val="a5"/>
              <w:jc w:val="center"/>
              <w:rPr>
                <w:rFonts w:ascii="Times New Roman" w:hAnsi="Times New Roman" w:cs="Times New Roman"/>
                <w:sz w:val="24"/>
                <w:szCs w:val="24"/>
                <w:lang w:val="tt-RU"/>
              </w:rPr>
            </w:pPr>
          </w:p>
        </w:tc>
        <w:tc>
          <w:tcPr>
            <w:tcW w:w="1417" w:type="dxa"/>
          </w:tcPr>
          <w:p w:rsidR="00F054FC" w:rsidRPr="008B5723" w:rsidRDefault="00F054FC" w:rsidP="00410E77">
            <w:pPr>
              <w:pStyle w:val="a5"/>
              <w:jc w:val="center"/>
              <w:rPr>
                <w:rFonts w:ascii="Times New Roman" w:hAnsi="Times New Roman" w:cs="Times New Roman"/>
                <w:sz w:val="24"/>
                <w:szCs w:val="24"/>
                <w:lang w:val="tt-RU"/>
              </w:rPr>
            </w:pPr>
          </w:p>
        </w:tc>
        <w:tc>
          <w:tcPr>
            <w:tcW w:w="1134" w:type="dxa"/>
          </w:tcPr>
          <w:p w:rsidR="00F054FC" w:rsidRPr="008B5723" w:rsidRDefault="00F054FC" w:rsidP="00410E77">
            <w:pPr>
              <w:pStyle w:val="a5"/>
              <w:jc w:val="center"/>
              <w:rPr>
                <w:rFonts w:ascii="Times New Roman" w:hAnsi="Times New Roman" w:cs="Times New Roman"/>
                <w:sz w:val="24"/>
                <w:szCs w:val="24"/>
                <w:lang w:val="tt-RU"/>
              </w:rPr>
            </w:pPr>
          </w:p>
        </w:tc>
        <w:tc>
          <w:tcPr>
            <w:tcW w:w="1276" w:type="dxa"/>
          </w:tcPr>
          <w:p w:rsidR="00F054FC" w:rsidRPr="008B5723" w:rsidRDefault="00F054FC" w:rsidP="00410E77">
            <w:pPr>
              <w:pStyle w:val="a5"/>
              <w:jc w:val="center"/>
              <w:rPr>
                <w:rFonts w:ascii="Times New Roman" w:hAnsi="Times New Roman" w:cs="Times New Roman"/>
                <w:sz w:val="24"/>
                <w:szCs w:val="24"/>
                <w:lang w:val="tt-RU"/>
              </w:rPr>
            </w:pPr>
          </w:p>
        </w:tc>
        <w:tc>
          <w:tcPr>
            <w:tcW w:w="709" w:type="dxa"/>
          </w:tcPr>
          <w:p w:rsidR="00F054FC" w:rsidRPr="008B5723" w:rsidRDefault="00F054FC" w:rsidP="00410E77">
            <w:pPr>
              <w:pStyle w:val="a5"/>
              <w:jc w:val="center"/>
              <w:rPr>
                <w:rFonts w:ascii="Times New Roman" w:hAnsi="Times New Roman" w:cs="Times New Roman"/>
                <w:sz w:val="24"/>
                <w:szCs w:val="24"/>
                <w:lang w:val="tt-RU"/>
              </w:rPr>
            </w:pPr>
          </w:p>
        </w:tc>
        <w:tc>
          <w:tcPr>
            <w:tcW w:w="425" w:type="dxa"/>
          </w:tcPr>
          <w:p w:rsidR="00F054FC" w:rsidRPr="008B5723" w:rsidRDefault="00F054FC" w:rsidP="00410E77">
            <w:pPr>
              <w:pStyle w:val="a5"/>
              <w:jc w:val="center"/>
              <w:rPr>
                <w:rFonts w:ascii="Times New Roman" w:hAnsi="Times New Roman" w:cs="Times New Roman"/>
                <w:sz w:val="24"/>
                <w:szCs w:val="24"/>
                <w:lang w:val="tt-RU"/>
              </w:rPr>
            </w:pPr>
          </w:p>
        </w:tc>
      </w:tr>
      <w:tr w:rsidR="00F054FC" w:rsidRPr="008B5723" w:rsidTr="002625B9">
        <w:tc>
          <w:tcPr>
            <w:tcW w:w="10031" w:type="dxa"/>
            <w:gridSpan w:val="12"/>
          </w:tcPr>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Нәтиҗәләрне бәяләү</w:t>
            </w:r>
          </w:p>
          <w:p w:rsidR="00F054FC" w:rsidRPr="008B5723" w:rsidRDefault="00F054FC" w:rsidP="00410E77">
            <w:pPr>
              <w:pStyle w:val="a5"/>
              <w:jc w:val="center"/>
              <w:rPr>
                <w:rFonts w:ascii="Times New Roman" w:hAnsi="Times New Roman" w:cs="Times New Roman"/>
                <w:sz w:val="24"/>
                <w:szCs w:val="24"/>
                <w:lang w:val="tt-RU"/>
              </w:rPr>
            </w:pPr>
          </w:p>
        </w:tc>
      </w:tr>
      <w:tr w:rsidR="00F054FC" w:rsidRPr="00CA5710" w:rsidTr="002625B9">
        <w:tc>
          <w:tcPr>
            <w:tcW w:w="3307" w:type="dxa"/>
            <w:gridSpan w:val="4"/>
          </w:tcPr>
          <w:p w:rsidR="00F054FC" w:rsidRPr="008B5723" w:rsidRDefault="00F054FC" w:rsidP="004F01D3">
            <w:pPr>
              <w:pStyle w:val="a5"/>
              <w:rPr>
                <w:rFonts w:ascii="Times New Roman" w:hAnsi="Times New Roman" w:cs="Times New Roman"/>
                <w:sz w:val="24"/>
                <w:szCs w:val="24"/>
                <w:lang w:val="tt-RU"/>
              </w:rPr>
            </w:pPr>
            <w:r w:rsidRPr="008B5723">
              <w:rPr>
                <w:rFonts w:ascii="Times New Roman" w:hAnsi="Times New Roman" w:cs="Times New Roman"/>
                <w:sz w:val="24"/>
                <w:szCs w:val="24"/>
                <w:lang w:val="tt-RU"/>
              </w:rPr>
              <w:t>Югары дәрәҗә17-21 балл</w:t>
            </w:r>
          </w:p>
        </w:tc>
        <w:tc>
          <w:tcPr>
            <w:tcW w:w="6724" w:type="dxa"/>
            <w:gridSpan w:val="8"/>
          </w:tcPr>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 xml:space="preserve">Бала сөйләмдә актив, диалогта үзлектән сорау бирә, яхшы аралаша. </w:t>
            </w:r>
          </w:p>
        </w:tc>
      </w:tr>
      <w:tr w:rsidR="00F054FC" w:rsidRPr="00CA5710" w:rsidTr="002625B9">
        <w:tc>
          <w:tcPr>
            <w:tcW w:w="3307" w:type="dxa"/>
            <w:gridSpan w:val="4"/>
          </w:tcPr>
          <w:p w:rsidR="00F054FC" w:rsidRPr="008B5723" w:rsidRDefault="00F054FC" w:rsidP="004F01D3">
            <w:pPr>
              <w:pStyle w:val="a5"/>
              <w:rPr>
                <w:rFonts w:ascii="Times New Roman" w:hAnsi="Times New Roman" w:cs="Times New Roman"/>
                <w:sz w:val="24"/>
                <w:szCs w:val="24"/>
                <w:lang w:val="tt-RU"/>
              </w:rPr>
            </w:pPr>
            <w:r w:rsidRPr="008B5723">
              <w:rPr>
                <w:rFonts w:ascii="Times New Roman" w:hAnsi="Times New Roman" w:cs="Times New Roman"/>
                <w:sz w:val="24"/>
                <w:szCs w:val="24"/>
                <w:lang w:val="tt-RU"/>
              </w:rPr>
              <w:t>Уртача дәрәҗә12-16 балл</w:t>
            </w:r>
          </w:p>
        </w:tc>
        <w:tc>
          <w:tcPr>
            <w:tcW w:w="6724" w:type="dxa"/>
            <w:gridSpan w:val="8"/>
          </w:tcPr>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Сүз байлыгы бар, тәрбияче ярдәмендә аралаша.</w:t>
            </w:r>
          </w:p>
        </w:tc>
      </w:tr>
      <w:tr w:rsidR="00F054FC" w:rsidRPr="008B5723" w:rsidTr="002625B9">
        <w:tc>
          <w:tcPr>
            <w:tcW w:w="3307" w:type="dxa"/>
            <w:gridSpan w:val="4"/>
          </w:tcPr>
          <w:p w:rsidR="00F054FC" w:rsidRPr="008B5723" w:rsidRDefault="00F054FC" w:rsidP="004F01D3">
            <w:pPr>
              <w:pStyle w:val="a5"/>
              <w:rPr>
                <w:rFonts w:ascii="Times New Roman" w:hAnsi="Times New Roman" w:cs="Times New Roman"/>
                <w:sz w:val="24"/>
                <w:szCs w:val="24"/>
                <w:lang w:val="tt-RU"/>
              </w:rPr>
            </w:pPr>
            <w:r w:rsidRPr="008B5723">
              <w:rPr>
                <w:rFonts w:ascii="Times New Roman" w:hAnsi="Times New Roman" w:cs="Times New Roman"/>
                <w:sz w:val="24"/>
                <w:szCs w:val="24"/>
                <w:lang w:val="tt-RU"/>
              </w:rPr>
              <w:t>Уртачадан түбән дәрәҗә1-11 балл</w:t>
            </w:r>
          </w:p>
        </w:tc>
        <w:tc>
          <w:tcPr>
            <w:tcW w:w="6724" w:type="dxa"/>
            <w:gridSpan w:val="8"/>
          </w:tcPr>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Аңлый, русча җавап бирә.</w:t>
            </w:r>
          </w:p>
        </w:tc>
      </w:tr>
    </w:tbl>
    <w:p w:rsidR="00F054FC" w:rsidRPr="003F580D" w:rsidRDefault="00F054FC" w:rsidP="00F054FC">
      <w:pPr>
        <w:pStyle w:val="a5"/>
        <w:jc w:val="center"/>
        <w:rPr>
          <w:rFonts w:ascii="Times New Roman" w:hAnsi="Times New Roman" w:cs="Times New Roman"/>
          <w:b/>
          <w:sz w:val="24"/>
          <w:szCs w:val="24"/>
          <w:lang w:val="tt-RU"/>
        </w:rPr>
      </w:pPr>
      <w:r w:rsidRPr="003F580D">
        <w:rPr>
          <w:rFonts w:ascii="Times New Roman" w:hAnsi="Times New Roman" w:cs="Times New Roman"/>
          <w:b/>
          <w:sz w:val="24"/>
          <w:szCs w:val="24"/>
          <w:lang w:val="tt-RU"/>
        </w:rPr>
        <w:t xml:space="preserve">Рус төркемендә тәрбияләнүче татар  балаларының ана телен үзләштерү дәрәҗәсен билгеләү  </w:t>
      </w:r>
    </w:p>
    <w:p w:rsidR="00F054FC" w:rsidRPr="008B5723" w:rsidRDefault="00F054FC" w:rsidP="00F054FC">
      <w:pPr>
        <w:pStyle w:val="a5"/>
        <w:jc w:val="center"/>
        <w:rPr>
          <w:rFonts w:ascii="Times New Roman" w:hAnsi="Times New Roman" w:cs="Times New Roman"/>
          <w:b/>
          <w:sz w:val="24"/>
          <w:szCs w:val="24"/>
          <w:lang w:val="tt-RU"/>
        </w:rPr>
      </w:pPr>
      <w:r w:rsidRPr="008B5723">
        <w:rPr>
          <w:rFonts w:ascii="Times New Roman" w:hAnsi="Times New Roman" w:cs="Times New Roman"/>
          <w:b/>
          <w:sz w:val="24"/>
          <w:szCs w:val="24"/>
          <w:lang w:val="tt-RU"/>
        </w:rPr>
        <w:t xml:space="preserve"> (мәктәпкә әзерлек төркеме)</w:t>
      </w:r>
    </w:p>
    <w:tbl>
      <w:tblPr>
        <w:tblStyle w:val="a4"/>
        <w:tblW w:w="10031" w:type="dxa"/>
        <w:tblLayout w:type="fixed"/>
        <w:tblLook w:val="04A0"/>
      </w:tblPr>
      <w:tblGrid>
        <w:gridCol w:w="391"/>
        <w:gridCol w:w="1276"/>
        <w:gridCol w:w="993"/>
        <w:gridCol w:w="709"/>
        <w:gridCol w:w="283"/>
        <w:gridCol w:w="992"/>
        <w:gridCol w:w="993"/>
        <w:gridCol w:w="992"/>
        <w:gridCol w:w="992"/>
        <w:gridCol w:w="1275"/>
        <w:gridCol w:w="843"/>
        <w:gridCol w:w="6"/>
        <w:gridCol w:w="286"/>
      </w:tblGrid>
      <w:tr w:rsidR="00F054FC" w:rsidRPr="008B5723" w:rsidTr="004F01D3">
        <w:trPr>
          <w:trHeight w:val="444"/>
        </w:trPr>
        <w:tc>
          <w:tcPr>
            <w:tcW w:w="391" w:type="dxa"/>
            <w:vMerge w:val="restart"/>
          </w:tcPr>
          <w:p w:rsidR="00F054FC" w:rsidRPr="008B5723" w:rsidRDefault="00F054FC" w:rsidP="00410E77">
            <w:pPr>
              <w:pStyle w:val="a5"/>
              <w:jc w:val="center"/>
              <w:rPr>
                <w:rFonts w:ascii="Times New Roman" w:hAnsi="Times New Roman" w:cs="Times New Roman"/>
                <w:sz w:val="24"/>
                <w:szCs w:val="24"/>
                <w:lang w:val="tt-RU"/>
              </w:rPr>
            </w:pPr>
          </w:p>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w:t>
            </w:r>
          </w:p>
        </w:tc>
        <w:tc>
          <w:tcPr>
            <w:tcW w:w="1276" w:type="dxa"/>
            <w:vMerge w:val="restart"/>
          </w:tcPr>
          <w:p w:rsidR="00F054FC" w:rsidRPr="008B5723" w:rsidRDefault="00F054FC" w:rsidP="00410E77">
            <w:pPr>
              <w:pStyle w:val="a5"/>
              <w:jc w:val="center"/>
              <w:rPr>
                <w:rFonts w:ascii="Times New Roman" w:hAnsi="Times New Roman" w:cs="Times New Roman"/>
                <w:sz w:val="24"/>
                <w:szCs w:val="24"/>
                <w:lang w:val="tt-RU"/>
              </w:rPr>
            </w:pPr>
          </w:p>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Баланың исеме, фамилиясе</w:t>
            </w:r>
          </w:p>
        </w:tc>
        <w:tc>
          <w:tcPr>
            <w:tcW w:w="2977" w:type="dxa"/>
            <w:gridSpan w:val="4"/>
          </w:tcPr>
          <w:p w:rsidR="00F054FC" w:rsidRPr="008B5723" w:rsidRDefault="00F054FC" w:rsidP="00410E77">
            <w:pPr>
              <w:pStyle w:val="a5"/>
              <w:jc w:val="center"/>
              <w:rPr>
                <w:rFonts w:ascii="Times New Roman" w:hAnsi="Times New Roman" w:cs="Times New Roman"/>
                <w:sz w:val="24"/>
                <w:szCs w:val="24"/>
                <w:lang w:val="tt-RU"/>
              </w:rPr>
            </w:pPr>
          </w:p>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Сүз байлыгы</w:t>
            </w:r>
          </w:p>
        </w:tc>
        <w:tc>
          <w:tcPr>
            <w:tcW w:w="2977" w:type="dxa"/>
            <w:gridSpan w:val="3"/>
          </w:tcPr>
          <w:p w:rsidR="00F054FC" w:rsidRPr="008B5723" w:rsidRDefault="00F054FC" w:rsidP="00410E77">
            <w:pPr>
              <w:pStyle w:val="a5"/>
              <w:jc w:val="center"/>
              <w:rPr>
                <w:rFonts w:ascii="Times New Roman" w:hAnsi="Times New Roman" w:cs="Times New Roman"/>
                <w:sz w:val="24"/>
                <w:szCs w:val="24"/>
                <w:lang w:val="tt-RU"/>
              </w:rPr>
            </w:pPr>
          </w:p>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Бәйләнешле сөйләм</w:t>
            </w:r>
          </w:p>
          <w:p w:rsidR="00F054FC" w:rsidRPr="008B5723" w:rsidRDefault="00F054FC" w:rsidP="00410E77">
            <w:pPr>
              <w:pStyle w:val="a5"/>
              <w:jc w:val="center"/>
              <w:rPr>
                <w:rFonts w:ascii="Times New Roman" w:hAnsi="Times New Roman" w:cs="Times New Roman"/>
                <w:sz w:val="24"/>
                <w:szCs w:val="24"/>
                <w:lang w:val="tt-RU"/>
              </w:rPr>
            </w:pPr>
          </w:p>
        </w:tc>
        <w:tc>
          <w:tcPr>
            <w:tcW w:w="1275" w:type="dxa"/>
            <w:vMerge w:val="restart"/>
          </w:tcPr>
          <w:p w:rsidR="00F054FC" w:rsidRPr="008B5723" w:rsidRDefault="00F054FC" w:rsidP="00410E77">
            <w:pPr>
              <w:pStyle w:val="a5"/>
              <w:jc w:val="center"/>
              <w:rPr>
                <w:rFonts w:ascii="Times New Roman" w:hAnsi="Times New Roman" w:cs="Times New Roman"/>
                <w:sz w:val="24"/>
                <w:szCs w:val="24"/>
                <w:lang w:val="tt-RU"/>
              </w:rPr>
            </w:pPr>
          </w:p>
          <w:p w:rsidR="00F054FC" w:rsidRPr="008B5723" w:rsidRDefault="00F054FC" w:rsidP="00410E77">
            <w:pPr>
              <w:pStyle w:val="a5"/>
              <w:jc w:val="center"/>
              <w:rPr>
                <w:rFonts w:ascii="Times New Roman" w:hAnsi="Times New Roman" w:cs="Times New Roman"/>
                <w:sz w:val="24"/>
                <w:szCs w:val="24"/>
              </w:rPr>
            </w:pPr>
            <w:r w:rsidRPr="008B5723">
              <w:rPr>
                <w:rFonts w:ascii="Times New Roman" w:hAnsi="Times New Roman" w:cs="Times New Roman"/>
                <w:sz w:val="24"/>
                <w:szCs w:val="24"/>
              </w:rPr>
              <w:t>Фольклор</w:t>
            </w:r>
          </w:p>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rPr>
              <w:t>( м</w:t>
            </w:r>
            <w:r w:rsidRPr="008B5723">
              <w:rPr>
                <w:rFonts w:ascii="Times New Roman" w:hAnsi="Times New Roman" w:cs="Times New Roman"/>
                <w:sz w:val="24"/>
                <w:szCs w:val="24"/>
                <w:lang w:val="tt-RU"/>
              </w:rPr>
              <w:t>ә</w:t>
            </w:r>
            <w:r w:rsidRPr="008B5723">
              <w:rPr>
                <w:rFonts w:ascii="Times New Roman" w:hAnsi="Times New Roman" w:cs="Times New Roman"/>
                <w:sz w:val="24"/>
                <w:szCs w:val="24"/>
              </w:rPr>
              <w:t>каль, санамыш</w:t>
            </w:r>
            <w:r w:rsidRPr="008B5723">
              <w:rPr>
                <w:rFonts w:ascii="Times New Roman" w:hAnsi="Times New Roman" w:cs="Times New Roman"/>
                <w:sz w:val="24"/>
                <w:szCs w:val="24"/>
                <w:lang w:val="tt-RU"/>
              </w:rPr>
              <w:t xml:space="preserve">, табышма, әкиятләр) </w:t>
            </w:r>
          </w:p>
        </w:tc>
        <w:tc>
          <w:tcPr>
            <w:tcW w:w="1135" w:type="dxa"/>
            <w:gridSpan w:val="3"/>
            <w:tcBorders>
              <w:bottom w:val="single" w:sz="4" w:space="0" w:color="auto"/>
            </w:tcBorders>
          </w:tcPr>
          <w:p w:rsidR="00F054FC" w:rsidRPr="008B5723" w:rsidRDefault="00F054FC" w:rsidP="00410E77">
            <w:pPr>
              <w:pStyle w:val="a5"/>
              <w:jc w:val="center"/>
              <w:rPr>
                <w:rFonts w:ascii="Times New Roman" w:hAnsi="Times New Roman" w:cs="Times New Roman"/>
                <w:sz w:val="24"/>
                <w:szCs w:val="24"/>
                <w:lang w:val="tt-RU"/>
              </w:rPr>
            </w:pPr>
          </w:p>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Нәтиҗә</w:t>
            </w:r>
          </w:p>
        </w:tc>
      </w:tr>
      <w:tr w:rsidR="004F01D3" w:rsidRPr="008B5723" w:rsidTr="004F01D3">
        <w:trPr>
          <w:trHeight w:val="818"/>
        </w:trPr>
        <w:tc>
          <w:tcPr>
            <w:tcW w:w="391" w:type="dxa"/>
            <w:vMerge/>
            <w:tcBorders>
              <w:bottom w:val="single" w:sz="4" w:space="0" w:color="auto"/>
            </w:tcBorders>
          </w:tcPr>
          <w:p w:rsidR="004F01D3" w:rsidRPr="008B5723" w:rsidRDefault="004F01D3" w:rsidP="00410E77">
            <w:pPr>
              <w:pStyle w:val="a5"/>
              <w:jc w:val="center"/>
              <w:rPr>
                <w:rFonts w:ascii="Times New Roman" w:hAnsi="Times New Roman" w:cs="Times New Roman"/>
                <w:sz w:val="24"/>
                <w:szCs w:val="24"/>
                <w:lang w:val="tt-RU"/>
              </w:rPr>
            </w:pPr>
          </w:p>
        </w:tc>
        <w:tc>
          <w:tcPr>
            <w:tcW w:w="1276" w:type="dxa"/>
            <w:vMerge/>
            <w:tcBorders>
              <w:bottom w:val="single" w:sz="4" w:space="0" w:color="auto"/>
            </w:tcBorders>
          </w:tcPr>
          <w:p w:rsidR="004F01D3" w:rsidRPr="008B5723" w:rsidRDefault="004F01D3" w:rsidP="00410E77">
            <w:pPr>
              <w:pStyle w:val="a5"/>
              <w:jc w:val="center"/>
              <w:rPr>
                <w:rFonts w:ascii="Times New Roman" w:hAnsi="Times New Roman" w:cs="Times New Roman"/>
                <w:sz w:val="24"/>
                <w:szCs w:val="24"/>
                <w:lang w:val="tt-RU"/>
              </w:rPr>
            </w:pPr>
          </w:p>
        </w:tc>
        <w:tc>
          <w:tcPr>
            <w:tcW w:w="993" w:type="dxa"/>
            <w:tcBorders>
              <w:bottom w:val="single" w:sz="4" w:space="0" w:color="auto"/>
            </w:tcBorders>
          </w:tcPr>
          <w:p w:rsidR="004F01D3" w:rsidRPr="008B5723" w:rsidRDefault="004F01D3"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Ягымлы сүзләр куллану</w:t>
            </w:r>
          </w:p>
        </w:tc>
        <w:tc>
          <w:tcPr>
            <w:tcW w:w="992" w:type="dxa"/>
            <w:gridSpan w:val="2"/>
            <w:tcBorders>
              <w:bottom w:val="single" w:sz="4" w:space="0" w:color="auto"/>
            </w:tcBorders>
          </w:tcPr>
          <w:p w:rsidR="004F01D3" w:rsidRPr="008B5723" w:rsidRDefault="004F01D3"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Сүзләрне гомуми-ләштерү</w:t>
            </w:r>
          </w:p>
        </w:tc>
        <w:tc>
          <w:tcPr>
            <w:tcW w:w="992" w:type="dxa"/>
            <w:tcBorders>
              <w:bottom w:val="single" w:sz="4" w:space="0" w:color="auto"/>
            </w:tcBorders>
          </w:tcPr>
          <w:p w:rsidR="004F01D3" w:rsidRPr="008B5723" w:rsidRDefault="004F01D3"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Капма-каршы</w:t>
            </w:r>
          </w:p>
          <w:p w:rsidR="004F01D3" w:rsidRPr="008B5723" w:rsidRDefault="004F01D3"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сүзләр</w:t>
            </w:r>
          </w:p>
        </w:tc>
        <w:tc>
          <w:tcPr>
            <w:tcW w:w="993" w:type="dxa"/>
            <w:tcBorders>
              <w:bottom w:val="single" w:sz="4" w:space="0" w:color="auto"/>
            </w:tcBorders>
          </w:tcPr>
          <w:p w:rsidR="004F01D3" w:rsidRPr="008B5723" w:rsidRDefault="004F01D3"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Үзең турында сөйләү</w:t>
            </w:r>
          </w:p>
        </w:tc>
        <w:tc>
          <w:tcPr>
            <w:tcW w:w="992" w:type="dxa"/>
            <w:tcBorders>
              <w:bottom w:val="single" w:sz="4" w:space="0" w:color="auto"/>
            </w:tcBorders>
          </w:tcPr>
          <w:p w:rsidR="004F01D3" w:rsidRPr="008B5723" w:rsidRDefault="004F01D3"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Рәсем буенча сөйләү</w:t>
            </w:r>
          </w:p>
        </w:tc>
        <w:tc>
          <w:tcPr>
            <w:tcW w:w="992" w:type="dxa"/>
            <w:tcBorders>
              <w:bottom w:val="single" w:sz="4" w:space="0" w:color="auto"/>
            </w:tcBorders>
          </w:tcPr>
          <w:p w:rsidR="004F01D3" w:rsidRPr="008B5723" w:rsidRDefault="004F01D3"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Аралаша</w:t>
            </w:r>
          </w:p>
          <w:p w:rsidR="004F01D3" w:rsidRPr="008B5723" w:rsidRDefault="004F01D3"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белү</w:t>
            </w:r>
          </w:p>
          <w:p w:rsidR="004F01D3" w:rsidRPr="008B5723" w:rsidRDefault="004F01D3"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(диалог)</w:t>
            </w:r>
          </w:p>
        </w:tc>
        <w:tc>
          <w:tcPr>
            <w:tcW w:w="1275" w:type="dxa"/>
            <w:vMerge/>
            <w:tcBorders>
              <w:bottom w:val="single" w:sz="4" w:space="0" w:color="auto"/>
            </w:tcBorders>
          </w:tcPr>
          <w:p w:rsidR="004F01D3" w:rsidRPr="008B5723" w:rsidRDefault="004F01D3" w:rsidP="00410E77">
            <w:pPr>
              <w:pStyle w:val="a5"/>
              <w:jc w:val="center"/>
              <w:rPr>
                <w:rFonts w:ascii="Times New Roman" w:hAnsi="Times New Roman" w:cs="Times New Roman"/>
                <w:sz w:val="24"/>
                <w:szCs w:val="24"/>
                <w:lang w:val="tt-RU"/>
              </w:rPr>
            </w:pPr>
          </w:p>
        </w:tc>
        <w:tc>
          <w:tcPr>
            <w:tcW w:w="843" w:type="dxa"/>
            <w:tcBorders>
              <w:top w:val="single" w:sz="4" w:space="0" w:color="auto"/>
              <w:bottom w:val="single" w:sz="4" w:space="0" w:color="auto"/>
              <w:right w:val="single" w:sz="4" w:space="0" w:color="auto"/>
            </w:tcBorders>
          </w:tcPr>
          <w:p w:rsidR="004F01D3" w:rsidRPr="008B5723" w:rsidRDefault="004F01D3" w:rsidP="004F01D3">
            <w:pPr>
              <w:rPr>
                <w:sz w:val="24"/>
                <w:szCs w:val="24"/>
                <w:lang w:val="tt-RU"/>
              </w:rPr>
            </w:pPr>
            <w:r w:rsidRPr="008B5723">
              <w:rPr>
                <w:sz w:val="24"/>
                <w:szCs w:val="24"/>
                <w:lang w:val="tt-RU"/>
              </w:rPr>
              <w:t>бал</w:t>
            </w:r>
          </w:p>
        </w:tc>
        <w:tc>
          <w:tcPr>
            <w:tcW w:w="292" w:type="dxa"/>
            <w:gridSpan w:val="2"/>
            <w:tcBorders>
              <w:top w:val="single" w:sz="4" w:space="0" w:color="auto"/>
              <w:left w:val="single" w:sz="4" w:space="0" w:color="auto"/>
              <w:bottom w:val="single" w:sz="4" w:space="0" w:color="auto"/>
            </w:tcBorders>
          </w:tcPr>
          <w:p w:rsidR="004F01D3" w:rsidRPr="008B5723" w:rsidRDefault="004F01D3" w:rsidP="004F01D3">
            <w:pPr>
              <w:rPr>
                <w:sz w:val="24"/>
                <w:szCs w:val="24"/>
                <w:lang w:val="tt-RU"/>
              </w:rPr>
            </w:pPr>
            <w:r w:rsidRPr="008B5723">
              <w:rPr>
                <w:sz w:val="24"/>
                <w:szCs w:val="24"/>
                <w:lang w:val="tt-RU"/>
              </w:rPr>
              <w:t>д</w:t>
            </w:r>
          </w:p>
        </w:tc>
      </w:tr>
      <w:tr w:rsidR="00F054FC" w:rsidRPr="008B5723" w:rsidTr="004F01D3">
        <w:tc>
          <w:tcPr>
            <w:tcW w:w="391" w:type="dxa"/>
          </w:tcPr>
          <w:p w:rsidR="00F054FC" w:rsidRPr="008B5723" w:rsidRDefault="00F054FC" w:rsidP="00410E77">
            <w:pPr>
              <w:pStyle w:val="a5"/>
              <w:ind w:left="720"/>
              <w:rPr>
                <w:rFonts w:ascii="Times New Roman" w:hAnsi="Times New Roman" w:cs="Times New Roman"/>
                <w:sz w:val="24"/>
                <w:szCs w:val="24"/>
                <w:lang w:val="tt-RU"/>
              </w:rPr>
            </w:pPr>
          </w:p>
        </w:tc>
        <w:tc>
          <w:tcPr>
            <w:tcW w:w="1276" w:type="dxa"/>
          </w:tcPr>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Алсу</w:t>
            </w:r>
          </w:p>
        </w:tc>
        <w:tc>
          <w:tcPr>
            <w:tcW w:w="993" w:type="dxa"/>
          </w:tcPr>
          <w:p w:rsidR="00F054FC" w:rsidRPr="008B5723" w:rsidRDefault="00F054FC" w:rsidP="00410E77">
            <w:pPr>
              <w:pStyle w:val="a5"/>
              <w:jc w:val="center"/>
              <w:rPr>
                <w:rFonts w:ascii="Times New Roman" w:hAnsi="Times New Roman" w:cs="Times New Roman"/>
                <w:sz w:val="24"/>
                <w:szCs w:val="24"/>
                <w:lang w:val="tt-RU"/>
              </w:rPr>
            </w:pPr>
          </w:p>
        </w:tc>
        <w:tc>
          <w:tcPr>
            <w:tcW w:w="992" w:type="dxa"/>
            <w:gridSpan w:val="2"/>
          </w:tcPr>
          <w:p w:rsidR="00F054FC" w:rsidRPr="008B5723" w:rsidRDefault="00F054FC" w:rsidP="00410E77">
            <w:pPr>
              <w:pStyle w:val="a5"/>
              <w:jc w:val="center"/>
              <w:rPr>
                <w:rFonts w:ascii="Times New Roman" w:hAnsi="Times New Roman" w:cs="Times New Roman"/>
                <w:sz w:val="24"/>
                <w:szCs w:val="24"/>
                <w:lang w:val="tt-RU"/>
              </w:rPr>
            </w:pPr>
          </w:p>
        </w:tc>
        <w:tc>
          <w:tcPr>
            <w:tcW w:w="992" w:type="dxa"/>
          </w:tcPr>
          <w:p w:rsidR="00F054FC" w:rsidRPr="008B5723" w:rsidRDefault="00F054FC" w:rsidP="00410E77">
            <w:pPr>
              <w:pStyle w:val="a5"/>
              <w:jc w:val="center"/>
              <w:rPr>
                <w:rFonts w:ascii="Times New Roman" w:hAnsi="Times New Roman" w:cs="Times New Roman"/>
                <w:sz w:val="24"/>
                <w:szCs w:val="24"/>
                <w:lang w:val="tt-RU"/>
              </w:rPr>
            </w:pPr>
          </w:p>
        </w:tc>
        <w:tc>
          <w:tcPr>
            <w:tcW w:w="993" w:type="dxa"/>
          </w:tcPr>
          <w:p w:rsidR="00F054FC" w:rsidRPr="008B5723" w:rsidRDefault="00F054FC" w:rsidP="00410E77">
            <w:pPr>
              <w:pStyle w:val="a5"/>
              <w:jc w:val="center"/>
              <w:rPr>
                <w:rFonts w:ascii="Times New Roman" w:hAnsi="Times New Roman" w:cs="Times New Roman"/>
                <w:sz w:val="24"/>
                <w:szCs w:val="24"/>
                <w:lang w:val="tt-RU"/>
              </w:rPr>
            </w:pPr>
          </w:p>
        </w:tc>
        <w:tc>
          <w:tcPr>
            <w:tcW w:w="992" w:type="dxa"/>
          </w:tcPr>
          <w:p w:rsidR="00F054FC" w:rsidRPr="008B5723" w:rsidRDefault="00F054FC" w:rsidP="00410E77">
            <w:pPr>
              <w:pStyle w:val="a5"/>
              <w:jc w:val="center"/>
              <w:rPr>
                <w:rFonts w:ascii="Times New Roman" w:hAnsi="Times New Roman" w:cs="Times New Roman"/>
                <w:sz w:val="24"/>
                <w:szCs w:val="24"/>
                <w:lang w:val="tt-RU"/>
              </w:rPr>
            </w:pPr>
          </w:p>
        </w:tc>
        <w:tc>
          <w:tcPr>
            <w:tcW w:w="992" w:type="dxa"/>
          </w:tcPr>
          <w:p w:rsidR="00F054FC" w:rsidRPr="008B5723" w:rsidRDefault="00F054FC" w:rsidP="00410E77">
            <w:pPr>
              <w:pStyle w:val="a5"/>
              <w:jc w:val="center"/>
              <w:rPr>
                <w:rFonts w:ascii="Times New Roman" w:hAnsi="Times New Roman" w:cs="Times New Roman"/>
                <w:sz w:val="24"/>
                <w:szCs w:val="24"/>
                <w:lang w:val="tt-RU"/>
              </w:rPr>
            </w:pPr>
          </w:p>
        </w:tc>
        <w:tc>
          <w:tcPr>
            <w:tcW w:w="1275" w:type="dxa"/>
          </w:tcPr>
          <w:p w:rsidR="00F054FC" w:rsidRPr="008B5723" w:rsidRDefault="00F054FC" w:rsidP="00410E77">
            <w:pPr>
              <w:pStyle w:val="a5"/>
              <w:jc w:val="center"/>
              <w:rPr>
                <w:rFonts w:ascii="Times New Roman" w:hAnsi="Times New Roman" w:cs="Times New Roman"/>
                <w:sz w:val="24"/>
                <w:szCs w:val="24"/>
                <w:lang w:val="tt-RU"/>
              </w:rPr>
            </w:pPr>
          </w:p>
        </w:tc>
        <w:tc>
          <w:tcPr>
            <w:tcW w:w="849" w:type="dxa"/>
            <w:gridSpan w:val="2"/>
          </w:tcPr>
          <w:p w:rsidR="00F054FC" w:rsidRPr="008B5723" w:rsidRDefault="00F054FC" w:rsidP="00410E77">
            <w:pPr>
              <w:pStyle w:val="a5"/>
              <w:jc w:val="center"/>
              <w:rPr>
                <w:rFonts w:ascii="Times New Roman" w:hAnsi="Times New Roman" w:cs="Times New Roman"/>
                <w:sz w:val="24"/>
                <w:szCs w:val="24"/>
                <w:lang w:val="tt-RU"/>
              </w:rPr>
            </w:pPr>
          </w:p>
        </w:tc>
        <w:tc>
          <w:tcPr>
            <w:tcW w:w="286" w:type="dxa"/>
          </w:tcPr>
          <w:p w:rsidR="00F054FC" w:rsidRPr="008B5723" w:rsidRDefault="00F054FC" w:rsidP="00410E77">
            <w:pPr>
              <w:pStyle w:val="a5"/>
              <w:jc w:val="center"/>
              <w:rPr>
                <w:rFonts w:ascii="Times New Roman" w:hAnsi="Times New Roman" w:cs="Times New Roman"/>
                <w:sz w:val="24"/>
                <w:szCs w:val="24"/>
                <w:lang w:val="tt-RU"/>
              </w:rPr>
            </w:pPr>
          </w:p>
        </w:tc>
      </w:tr>
      <w:tr w:rsidR="00F054FC" w:rsidRPr="008B5723" w:rsidTr="004F01D3">
        <w:tc>
          <w:tcPr>
            <w:tcW w:w="391" w:type="dxa"/>
          </w:tcPr>
          <w:p w:rsidR="00F054FC" w:rsidRPr="008B5723" w:rsidRDefault="00F054FC" w:rsidP="00F054FC">
            <w:pPr>
              <w:pStyle w:val="a5"/>
              <w:numPr>
                <w:ilvl w:val="0"/>
                <w:numId w:val="34"/>
              </w:numPr>
              <w:jc w:val="center"/>
              <w:rPr>
                <w:rFonts w:ascii="Times New Roman" w:hAnsi="Times New Roman" w:cs="Times New Roman"/>
                <w:sz w:val="24"/>
                <w:szCs w:val="24"/>
                <w:lang w:val="tt-RU"/>
              </w:rPr>
            </w:pPr>
          </w:p>
        </w:tc>
        <w:tc>
          <w:tcPr>
            <w:tcW w:w="1276" w:type="dxa"/>
          </w:tcPr>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Булат</w:t>
            </w:r>
          </w:p>
        </w:tc>
        <w:tc>
          <w:tcPr>
            <w:tcW w:w="993" w:type="dxa"/>
          </w:tcPr>
          <w:p w:rsidR="00F054FC" w:rsidRPr="008B5723" w:rsidRDefault="00F054FC" w:rsidP="00410E77">
            <w:pPr>
              <w:pStyle w:val="a5"/>
              <w:jc w:val="center"/>
              <w:rPr>
                <w:rFonts w:ascii="Times New Roman" w:hAnsi="Times New Roman" w:cs="Times New Roman"/>
                <w:sz w:val="24"/>
                <w:szCs w:val="24"/>
                <w:lang w:val="tt-RU"/>
              </w:rPr>
            </w:pPr>
          </w:p>
        </w:tc>
        <w:tc>
          <w:tcPr>
            <w:tcW w:w="992" w:type="dxa"/>
            <w:gridSpan w:val="2"/>
          </w:tcPr>
          <w:p w:rsidR="00F054FC" w:rsidRPr="008B5723" w:rsidRDefault="00F054FC" w:rsidP="00410E77">
            <w:pPr>
              <w:pStyle w:val="a5"/>
              <w:jc w:val="center"/>
              <w:rPr>
                <w:rFonts w:ascii="Times New Roman" w:hAnsi="Times New Roman" w:cs="Times New Roman"/>
                <w:sz w:val="24"/>
                <w:szCs w:val="24"/>
                <w:lang w:val="tt-RU"/>
              </w:rPr>
            </w:pPr>
          </w:p>
        </w:tc>
        <w:tc>
          <w:tcPr>
            <w:tcW w:w="992" w:type="dxa"/>
          </w:tcPr>
          <w:p w:rsidR="00F054FC" w:rsidRPr="008B5723" w:rsidRDefault="00F054FC" w:rsidP="00410E77">
            <w:pPr>
              <w:pStyle w:val="a5"/>
              <w:jc w:val="center"/>
              <w:rPr>
                <w:rFonts w:ascii="Times New Roman" w:hAnsi="Times New Roman" w:cs="Times New Roman"/>
                <w:sz w:val="24"/>
                <w:szCs w:val="24"/>
                <w:lang w:val="tt-RU"/>
              </w:rPr>
            </w:pPr>
          </w:p>
        </w:tc>
        <w:tc>
          <w:tcPr>
            <w:tcW w:w="993" w:type="dxa"/>
          </w:tcPr>
          <w:p w:rsidR="00F054FC" w:rsidRPr="008B5723" w:rsidRDefault="00F054FC" w:rsidP="00410E77">
            <w:pPr>
              <w:pStyle w:val="a5"/>
              <w:jc w:val="center"/>
              <w:rPr>
                <w:rFonts w:ascii="Times New Roman" w:hAnsi="Times New Roman" w:cs="Times New Roman"/>
                <w:sz w:val="24"/>
                <w:szCs w:val="24"/>
                <w:lang w:val="tt-RU"/>
              </w:rPr>
            </w:pPr>
          </w:p>
        </w:tc>
        <w:tc>
          <w:tcPr>
            <w:tcW w:w="992" w:type="dxa"/>
          </w:tcPr>
          <w:p w:rsidR="00F054FC" w:rsidRPr="008B5723" w:rsidRDefault="00F054FC" w:rsidP="00410E77">
            <w:pPr>
              <w:pStyle w:val="a5"/>
              <w:jc w:val="center"/>
              <w:rPr>
                <w:rFonts w:ascii="Times New Roman" w:hAnsi="Times New Roman" w:cs="Times New Roman"/>
                <w:sz w:val="24"/>
                <w:szCs w:val="24"/>
                <w:lang w:val="tt-RU"/>
              </w:rPr>
            </w:pPr>
          </w:p>
        </w:tc>
        <w:tc>
          <w:tcPr>
            <w:tcW w:w="992" w:type="dxa"/>
          </w:tcPr>
          <w:p w:rsidR="00F054FC" w:rsidRPr="008B5723" w:rsidRDefault="00F054FC" w:rsidP="00410E77">
            <w:pPr>
              <w:pStyle w:val="a5"/>
              <w:jc w:val="center"/>
              <w:rPr>
                <w:rFonts w:ascii="Times New Roman" w:hAnsi="Times New Roman" w:cs="Times New Roman"/>
                <w:sz w:val="24"/>
                <w:szCs w:val="24"/>
                <w:lang w:val="tt-RU"/>
              </w:rPr>
            </w:pPr>
          </w:p>
        </w:tc>
        <w:tc>
          <w:tcPr>
            <w:tcW w:w="1275" w:type="dxa"/>
          </w:tcPr>
          <w:p w:rsidR="00F054FC" w:rsidRPr="008B5723" w:rsidRDefault="00F054FC" w:rsidP="00410E77">
            <w:pPr>
              <w:pStyle w:val="a5"/>
              <w:jc w:val="center"/>
              <w:rPr>
                <w:rFonts w:ascii="Times New Roman" w:hAnsi="Times New Roman" w:cs="Times New Roman"/>
                <w:sz w:val="24"/>
                <w:szCs w:val="24"/>
                <w:lang w:val="tt-RU"/>
              </w:rPr>
            </w:pPr>
          </w:p>
        </w:tc>
        <w:tc>
          <w:tcPr>
            <w:tcW w:w="849" w:type="dxa"/>
            <w:gridSpan w:val="2"/>
          </w:tcPr>
          <w:p w:rsidR="00F054FC" w:rsidRPr="008B5723" w:rsidRDefault="00F054FC" w:rsidP="00410E77">
            <w:pPr>
              <w:pStyle w:val="a5"/>
              <w:jc w:val="center"/>
              <w:rPr>
                <w:rFonts w:ascii="Times New Roman" w:hAnsi="Times New Roman" w:cs="Times New Roman"/>
                <w:sz w:val="24"/>
                <w:szCs w:val="24"/>
                <w:lang w:val="tt-RU"/>
              </w:rPr>
            </w:pPr>
          </w:p>
        </w:tc>
        <w:tc>
          <w:tcPr>
            <w:tcW w:w="286" w:type="dxa"/>
          </w:tcPr>
          <w:p w:rsidR="00F054FC" w:rsidRPr="008B5723" w:rsidRDefault="00F054FC" w:rsidP="00410E77">
            <w:pPr>
              <w:pStyle w:val="a5"/>
              <w:jc w:val="center"/>
              <w:rPr>
                <w:rFonts w:ascii="Times New Roman" w:hAnsi="Times New Roman" w:cs="Times New Roman"/>
                <w:sz w:val="24"/>
                <w:szCs w:val="24"/>
                <w:lang w:val="tt-RU"/>
              </w:rPr>
            </w:pPr>
          </w:p>
        </w:tc>
      </w:tr>
      <w:tr w:rsidR="00F054FC" w:rsidRPr="008B5723" w:rsidTr="002625B9">
        <w:tc>
          <w:tcPr>
            <w:tcW w:w="10031" w:type="dxa"/>
            <w:gridSpan w:val="13"/>
          </w:tcPr>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Нәтиҗәләрне бәяләү</w:t>
            </w:r>
          </w:p>
        </w:tc>
      </w:tr>
      <w:tr w:rsidR="00F054FC" w:rsidRPr="00CA5710" w:rsidTr="004F01D3">
        <w:tc>
          <w:tcPr>
            <w:tcW w:w="3369" w:type="dxa"/>
            <w:gridSpan w:val="4"/>
          </w:tcPr>
          <w:p w:rsidR="00F054FC" w:rsidRPr="008B5723" w:rsidRDefault="00F054FC" w:rsidP="004F01D3">
            <w:pPr>
              <w:pStyle w:val="a5"/>
              <w:tabs>
                <w:tab w:val="left" w:pos="781"/>
                <w:tab w:val="center" w:pos="1505"/>
              </w:tabs>
              <w:rPr>
                <w:rFonts w:ascii="Times New Roman" w:hAnsi="Times New Roman" w:cs="Times New Roman"/>
                <w:sz w:val="24"/>
                <w:szCs w:val="24"/>
                <w:lang w:val="tt-RU"/>
              </w:rPr>
            </w:pPr>
            <w:r w:rsidRPr="008B5723">
              <w:rPr>
                <w:rFonts w:ascii="Times New Roman" w:hAnsi="Times New Roman" w:cs="Times New Roman"/>
                <w:sz w:val="24"/>
                <w:szCs w:val="24"/>
                <w:lang w:val="tt-RU"/>
              </w:rPr>
              <w:t>Югары дәрәҗә17-21 балл</w:t>
            </w:r>
          </w:p>
        </w:tc>
        <w:tc>
          <w:tcPr>
            <w:tcW w:w="6662" w:type="dxa"/>
            <w:gridSpan w:val="9"/>
          </w:tcPr>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 xml:space="preserve">Бала сөйләмдә актив, диалогта үзлектән сорау бирә, яхшы аралаша. </w:t>
            </w:r>
          </w:p>
        </w:tc>
      </w:tr>
      <w:tr w:rsidR="00F054FC" w:rsidRPr="00CA5710" w:rsidTr="004F01D3">
        <w:tc>
          <w:tcPr>
            <w:tcW w:w="3369" w:type="dxa"/>
            <w:gridSpan w:val="4"/>
          </w:tcPr>
          <w:p w:rsidR="00F054FC" w:rsidRPr="008B5723" w:rsidRDefault="00F054FC" w:rsidP="004F01D3">
            <w:pPr>
              <w:pStyle w:val="a5"/>
              <w:rPr>
                <w:rFonts w:ascii="Times New Roman" w:hAnsi="Times New Roman" w:cs="Times New Roman"/>
                <w:sz w:val="24"/>
                <w:szCs w:val="24"/>
                <w:lang w:val="tt-RU"/>
              </w:rPr>
            </w:pPr>
            <w:r w:rsidRPr="008B5723">
              <w:rPr>
                <w:rFonts w:ascii="Times New Roman" w:hAnsi="Times New Roman" w:cs="Times New Roman"/>
                <w:sz w:val="24"/>
                <w:szCs w:val="24"/>
                <w:lang w:val="tt-RU"/>
              </w:rPr>
              <w:t>Уртача дәрәҗә12-16 балл</w:t>
            </w:r>
          </w:p>
        </w:tc>
        <w:tc>
          <w:tcPr>
            <w:tcW w:w="6662" w:type="dxa"/>
            <w:gridSpan w:val="9"/>
          </w:tcPr>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Сүз байлыгы бар, тәрбияче ярдәмендә аралаша.</w:t>
            </w:r>
          </w:p>
        </w:tc>
      </w:tr>
      <w:tr w:rsidR="00F054FC" w:rsidRPr="008B5723" w:rsidTr="004F01D3">
        <w:tc>
          <w:tcPr>
            <w:tcW w:w="3369" w:type="dxa"/>
            <w:gridSpan w:val="4"/>
          </w:tcPr>
          <w:p w:rsidR="00F054FC" w:rsidRPr="008B5723" w:rsidRDefault="00F054FC" w:rsidP="004F01D3">
            <w:pPr>
              <w:pStyle w:val="a5"/>
              <w:rPr>
                <w:rFonts w:ascii="Times New Roman" w:hAnsi="Times New Roman" w:cs="Times New Roman"/>
                <w:sz w:val="24"/>
                <w:szCs w:val="24"/>
                <w:lang w:val="tt-RU"/>
              </w:rPr>
            </w:pPr>
            <w:r w:rsidRPr="008B5723">
              <w:rPr>
                <w:rFonts w:ascii="Times New Roman" w:hAnsi="Times New Roman" w:cs="Times New Roman"/>
                <w:sz w:val="24"/>
                <w:szCs w:val="24"/>
                <w:lang w:val="tt-RU"/>
              </w:rPr>
              <w:t>Уртачадан түбән дәрәҗә1-11 балл</w:t>
            </w:r>
          </w:p>
        </w:tc>
        <w:tc>
          <w:tcPr>
            <w:tcW w:w="6662" w:type="dxa"/>
            <w:gridSpan w:val="9"/>
          </w:tcPr>
          <w:p w:rsidR="00F054FC" w:rsidRPr="008B5723" w:rsidRDefault="00F054FC" w:rsidP="00410E77">
            <w:pPr>
              <w:pStyle w:val="a5"/>
              <w:jc w:val="center"/>
              <w:rPr>
                <w:rFonts w:ascii="Times New Roman" w:hAnsi="Times New Roman" w:cs="Times New Roman"/>
                <w:sz w:val="24"/>
                <w:szCs w:val="24"/>
                <w:lang w:val="tt-RU"/>
              </w:rPr>
            </w:pPr>
            <w:r w:rsidRPr="008B5723">
              <w:rPr>
                <w:rFonts w:ascii="Times New Roman" w:hAnsi="Times New Roman" w:cs="Times New Roman"/>
                <w:sz w:val="24"/>
                <w:szCs w:val="24"/>
                <w:lang w:val="tt-RU"/>
              </w:rPr>
              <w:t>Аңлый, русча җавап бирә.</w:t>
            </w:r>
          </w:p>
        </w:tc>
      </w:tr>
    </w:tbl>
    <w:p w:rsidR="00534366" w:rsidRPr="00CC3B8C" w:rsidRDefault="00534366" w:rsidP="00CC3B8C">
      <w:pPr>
        <w:tabs>
          <w:tab w:val="left" w:pos="5760"/>
        </w:tabs>
        <w:jc w:val="both"/>
        <w:rPr>
          <w:rFonts w:ascii="Times New Roman" w:eastAsia="Times New Roman" w:hAnsi="Times New Roman"/>
          <w:sz w:val="24"/>
          <w:szCs w:val="24"/>
          <w:lang w:val="tt-RU" w:eastAsia="ru-RU"/>
        </w:rPr>
      </w:pPr>
    </w:p>
    <w:p w:rsidR="00534366" w:rsidRPr="00E9318C" w:rsidRDefault="00534366" w:rsidP="00534366">
      <w:pPr>
        <w:tabs>
          <w:tab w:val="left" w:pos="3372"/>
          <w:tab w:val="center" w:pos="5386"/>
        </w:tabs>
        <w:spacing w:after="0"/>
        <w:jc w:val="center"/>
        <w:rPr>
          <w:rFonts w:ascii="Times New Roman" w:hAnsi="Times New Roman" w:cs="Times New Roman"/>
          <w:b/>
        </w:rPr>
      </w:pPr>
      <w:r w:rsidRPr="00E9318C">
        <w:rPr>
          <w:rFonts w:ascii="Times New Roman" w:hAnsi="Times New Roman" w:cs="Times New Roman"/>
          <w:b/>
        </w:rPr>
        <w:t>Циклограмма работы воспитателя</w:t>
      </w:r>
    </w:p>
    <w:p w:rsidR="00534366" w:rsidRDefault="00534366" w:rsidP="00534366">
      <w:pPr>
        <w:spacing w:after="0"/>
        <w:jc w:val="center"/>
        <w:rPr>
          <w:rFonts w:ascii="Times New Roman" w:hAnsi="Times New Roman" w:cs="Times New Roman"/>
          <w:b/>
        </w:rPr>
      </w:pPr>
      <w:r>
        <w:rPr>
          <w:rFonts w:ascii="Times New Roman" w:hAnsi="Times New Roman" w:cs="Times New Roman"/>
          <w:b/>
        </w:rPr>
        <w:t>(татарский язык)</w:t>
      </w:r>
    </w:p>
    <w:p w:rsidR="00534366" w:rsidRDefault="00534366" w:rsidP="00534366">
      <w:pPr>
        <w:spacing w:after="0"/>
        <w:jc w:val="center"/>
        <w:rPr>
          <w:rFonts w:ascii="Times New Roman" w:hAnsi="Times New Roman" w:cs="Times New Roman"/>
          <w:b/>
        </w:rPr>
      </w:pPr>
      <w:r>
        <w:rPr>
          <w:rFonts w:ascii="Times New Roman" w:hAnsi="Times New Roman" w:cs="Times New Roman"/>
          <w:b/>
        </w:rPr>
        <w:t>Салаховой Ф.С.</w:t>
      </w:r>
    </w:p>
    <w:p w:rsidR="00534366" w:rsidRPr="00534366" w:rsidRDefault="00534366" w:rsidP="00534366">
      <w:pPr>
        <w:tabs>
          <w:tab w:val="left" w:pos="3677"/>
        </w:tabs>
        <w:spacing w:after="0"/>
        <w:rPr>
          <w:rFonts w:ascii="Times New Roman" w:hAnsi="Times New Roman" w:cs="Times New Roman"/>
          <w:b/>
          <w:sz w:val="24"/>
          <w:szCs w:val="24"/>
          <w:lang w:val="tt-RU"/>
        </w:rPr>
      </w:pPr>
      <w:r>
        <w:rPr>
          <w:rFonts w:ascii="Times New Roman" w:hAnsi="Times New Roman" w:cs="Times New Roman"/>
          <w:sz w:val="24"/>
          <w:szCs w:val="24"/>
          <w:lang w:val="tt-RU"/>
        </w:rPr>
        <w:tab/>
      </w:r>
      <w:r w:rsidRPr="00534366">
        <w:rPr>
          <w:rFonts w:ascii="Times New Roman" w:hAnsi="Times New Roman" w:cs="Times New Roman"/>
          <w:b/>
          <w:sz w:val="24"/>
          <w:szCs w:val="24"/>
          <w:lang w:val="tt-RU"/>
        </w:rPr>
        <w:t>на 2022-2023 учебный год</w:t>
      </w:r>
    </w:p>
    <w:p w:rsidR="00534366" w:rsidRPr="00A06E80" w:rsidRDefault="00534366" w:rsidP="00534366">
      <w:pPr>
        <w:spacing w:after="0"/>
        <w:rPr>
          <w:rFonts w:ascii="Times New Roman" w:hAnsi="Times New Roman" w:cs="Times New Roman"/>
          <w:sz w:val="24"/>
          <w:szCs w:val="24"/>
          <w:lang w:val="tt-RU"/>
        </w:rPr>
      </w:pPr>
    </w:p>
    <w:tbl>
      <w:tblPr>
        <w:tblStyle w:val="a4"/>
        <w:tblW w:w="0" w:type="auto"/>
        <w:tblLook w:val="04A0"/>
      </w:tblPr>
      <w:tblGrid>
        <w:gridCol w:w="1531"/>
        <w:gridCol w:w="5573"/>
        <w:gridCol w:w="3318"/>
      </w:tblGrid>
      <w:tr w:rsidR="00534366" w:rsidTr="00534366">
        <w:trPr>
          <w:trHeight w:val="384"/>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понедельник</w:t>
            </w:r>
          </w:p>
          <w:p w:rsidR="00534366" w:rsidRDefault="00534366" w:rsidP="00534366">
            <w:pPr>
              <w:rPr>
                <w:rFonts w:ascii="Times New Roman" w:hAnsi="Times New Roman" w:cs="Times New Roman"/>
                <w:sz w:val="24"/>
                <w:szCs w:val="24"/>
                <w:lang w:val="tt-RU"/>
              </w:rPr>
            </w:pPr>
          </w:p>
        </w:tc>
        <w:tc>
          <w:tcPr>
            <w:tcW w:w="5986" w:type="dxa"/>
          </w:tcPr>
          <w:p w:rsidR="00534366" w:rsidRDefault="00534366" w:rsidP="00534366">
            <w:pPr>
              <w:rPr>
                <w:rFonts w:ascii="Times New Roman" w:hAnsi="Times New Roman" w:cs="Times New Roman"/>
                <w:sz w:val="24"/>
                <w:szCs w:val="24"/>
                <w:lang w:val="tt-RU"/>
              </w:rPr>
            </w:pP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40"/>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7.00-7.30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проветривание, работа с родителями</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300"/>
        </w:trPr>
        <w:tc>
          <w:tcPr>
            <w:tcW w:w="1531" w:type="dxa"/>
          </w:tcPr>
          <w:p w:rsidR="00534366" w:rsidRDefault="00534366" w:rsidP="00534366">
            <w:pPr>
              <w:rPr>
                <w:rFonts w:ascii="Times New Roman" w:hAnsi="Times New Roman" w:cs="Times New Roman"/>
                <w:sz w:val="24"/>
                <w:szCs w:val="24"/>
              </w:rPr>
            </w:pPr>
            <w:r>
              <w:rPr>
                <w:rFonts w:ascii="Times New Roman" w:hAnsi="Times New Roman" w:cs="Times New Roman"/>
                <w:sz w:val="24"/>
                <w:szCs w:val="24"/>
              </w:rPr>
              <w:t>7.30-8.00</w:t>
            </w:r>
          </w:p>
        </w:tc>
        <w:tc>
          <w:tcPr>
            <w:tcW w:w="5986" w:type="dxa"/>
          </w:tcPr>
          <w:p w:rsidR="00534366" w:rsidRDefault="00534366" w:rsidP="00534366">
            <w:pPr>
              <w:rPr>
                <w:rFonts w:ascii="Times New Roman" w:hAnsi="Times New Roman" w:cs="Times New Roman"/>
                <w:sz w:val="24"/>
                <w:szCs w:val="24"/>
              </w:rPr>
            </w:pPr>
            <w:r>
              <w:rPr>
                <w:rFonts w:ascii="Times New Roman" w:hAnsi="Times New Roman" w:cs="Times New Roman"/>
                <w:sz w:val="24"/>
                <w:szCs w:val="24"/>
                <w:lang w:val="tt-RU"/>
              </w:rPr>
              <w:t>индивидуальная работа</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64"/>
        </w:trPr>
        <w:tc>
          <w:tcPr>
            <w:tcW w:w="1531" w:type="dxa"/>
          </w:tcPr>
          <w:p w:rsidR="00534366" w:rsidRDefault="00534366" w:rsidP="00534366">
            <w:pPr>
              <w:rPr>
                <w:rFonts w:ascii="Times New Roman" w:hAnsi="Times New Roman" w:cs="Times New Roman"/>
                <w:sz w:val="24"/>
                <w:szCs w:val="24"/>
              </w:rPr>
            </w:pPr>
            <w:r>
              <w:rPr>
                <w:rFonts w:ascii="Times New Roman" w:hAnsi="Times New Roman" w:cs="Times New Roman"/>
                <w:sz w:val="24"/>
                <w:szCs w:val="24"/>
              </w:rPr>
              <w:t>8.00-8.30</w:t>
            </w:r>
          </w:p>
        </w:tc>
        <w:tc>
          <w:tcPr>
            <w:tcW w:w="5986" w:type="dxa"/>
          </w:tcPr>
          <w:p w:rsidR="00534366" w:rsidRDefault="00534366" w:rsidP="00534366">
            <w:pPr>
              <w:rPr>
                <w:rFonts w:ascii="Times New Roman" w:hAnsi="Times New Roman" w:cs="Times New Roman"/>
                <w:sz w:val="24"/>
                <w:szCs w:val="24"/>
              </w:rPr>
            </w:pPr>
            <w:r>
              <w:rPr>
                <w:rFonts w:ascii="Times New Roman" w:hAnsi="Times New Roman" w:cs="Times New Roman"/>
                <w:sz w:val="24"/>
                <w:szCs w:val="24"/>
              </w:rPr>
              <w:t>подготовка к игровой деятельности</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76"/>
        </w:trPr>
        <w:tc>
          <w:tcPr>
            <w:tcW w:w="1531" w:type="dxa"/>
          </w:tcPr>
          <w:p w:rsidR="00534366" w:rsidRDefault="00534366" w:rsidP="00534366">
            <w:pPr>
              <w:rPr>
                <w:rFonts w:ascii="Times New Roman" w:hAnsi="Times New Roman" w:cs="Times New Roman"/>
                <w:sz w:val="24"/>
                <w:szCs w:val="24"/>
              </w:rPr>
            </w:pPr>
            <w:r>
              <w:rPr>
                <w:rFonts w:ascii="Times New Roman" w:hAnsi="Times New Roman" w:cs="Times New Roman"/>
                <w:sz w:val="24"/>
                <w:szCs w:val="24"/>
              </w:rPr>
              <w:t>8.30-8.40</w:t>
            </w:r>
          </w:p>
        </w:tc>
        <w:tc>
          <w:tcPr>
            <w:tcW w:w="5986" w:type="dxa"/>
          </w:tcPr>
          <w:p w:rsidR="00534366" w:rsidRDefault="00534366" w:rsidP="00534366">
            <w:pPr>
              <w:rPr>
                <w:rFonts w:ascii="Times New Roman" w:hAnsi="Times New Roman" w:cs="Times New Roman"/>
                <w:sz w:val="24"/>
                <w:szCs w:val="24"/>
              </w:rPr>
            </w:pPr>
            <w:r>
              <w:rPr>
                <w:rFonts w:ascii="Times New Roman" w:hAnsi="Times New Roman" w:cs="Times New Roman"/>
                <w:sz w:val="24"/>
                <w:szCs w:val="24"/>
              </w:rPr>
              <w:t>проветривание</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28"/>
        </w:trPr>
        <w:tc>
          <w:tcPr>
            <w:tcW w:w="1531" w:type="dxa"/>
          </w:tcPr>
          <w:p w:rsidR="00534366" w:rsidRDefault="00534366" w:rsidP="00534366">
            <w:pPr>
              <w:rPr>
                <w:rFonts w:ascii="Times New Roman" w:hAnsi="Times New Roman" w:cs="Times New Roman"/>
                <w:sz w:val="24"/>
                <w:szCs w:val="24"/>
              </w:rPr>
            </w:pPr>
            <w:r>
              <w:rPr>
                <w:rFonts w:ascii="Times New Roman" w:hAnsi="Times New Roman" w:cs="Times New Roman"/>
                <w:sz w:val="24"/>
                <w:szCs w:val="24"/>
              </w:rPr>
              <w:t>8.40-9.00</w:t>
            </w:r>
          </w:p>
        </w:tc>
        <w:tc>
          <w:tcPr>
            <w:tcW w:w="5986" w:type="dxa"/>
          </w:tcPr>
          <w:p w:rsidR="00534366" w:rsidRDefault="00534366" w:rsidP="00534366">
            <w:pPr>
              <w:rPr>
                <w:rFonts w:ascii="Times New Roman" w:hAnsi="Times New Roman" w:cs="Times New Roman"/>
                <w:sz w:val="24"/>
                <w:szCs w:val="24"/>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средняя группа №10</w:t>
            </w:r>
          </w:p>
        </w:tc>
      </w:tr>
      <w:tr w:rsidR="00534366" w:rsidTr="00534366">
        <w:trPr>
          <w:trHeight w:val="204"/>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9.00-10.</w:t>
            </w:r>
            <w:r>
              <w:rPr>
                <w:rFonts w:ascii="Times New Roman" w:hAnsi="Times New Roman" w:cs="Times New Roman"/>
                <w:sz w:val="24"/>
                <w:szCs w:val="24"/>
                <w:lang w:val="tt-RU"/>
              </w:rPr>
              <w:t>00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о</w:t>
            </w:r>
            <w:r w:rsidRPr="004E477D">
              <w:rPr>
                <w:rFonts w:ascii="Times New Roman" w:hAnsi="Times New Roman" w:cs="Times New Roman"/>
                <w:sz w:val="24"/>
                <w:szCs w:val="24"/>
              </w:rPr>
              <w:t>бразо</w:t>
            </w:r>
            <w:r>
              <w:rPr>
                <w:rFonts w:ascii="Times New Roman" w:hAnsi="Times New Roman" w:cs="Times New Roman"/>
                <w:sz w:val="24"/>
                <w:szCs w:val="24"/>
              </w:rPr>
              <w:t>вательная деятельность</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старшая группа</w:t>
            </w:r>
            <w:r>
              <w:rPr>
                <w:rFonts w:ascii="Times New Roman" w:hAnsi="Times New Roman" w:cs="Times New Roman"/>
                <w:sz w:val="24"/>
                <w:szCs w:val="24"/>
              </w:rPr>
              <w:t xml:space="preserve">  группа №1</w:t>
            </w:r>
          </w:p>
        </w:tc>
      </w:tr>
      <w:tr w:rsidR="00534366" w:rsidTr="00534366">
        <w:trPr>
          <w:trHeight w:val="324"/>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10.</w:t>
            </w:r>
            <w:r>
              <w:rPr>
                <w:rFonts w:ascii="Times New Roman" w:hAnsi="Times New Roman" w:cs="Times New Roman"/>
                <w:sz w:val="24"/>
                <w:szCs w:val="24"/>
                <w:lang w:val="tt-RU"/>
              </w:rPr>
              <w:t>0</w:t>
            </w:r>
            <w:r>
              <w:rPr>
                <w:rFonts w:ascii="Times New Roman" w:hAnsi="Times New Roman" w:cs="Times New Roman"/>
                <w:sz w:val="24"/>
                <w:szCs w:val="24"/>
              </w:rPr>
              <w:t>0-10.20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 на прогулке</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старшая группа№6</w:t>
            </w:r>
          </w:p>
        </w:tc>
      </w:tr>
      <w:tr w:rsidR="00534366" w:rsidTr="00534366">
        <w:trPr>
          <w:trHeight w:val="216"/>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10.20-11.30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о</w:t>
            </w:r>
            <w:r w:rsidRPr="004E477D">
              <w:rPr>
                <w:rFonts w:ascii="Times New Roman" w:hAnsi="Times New Roman" w:cs="Times New Roman"/>
                <w:sz w:val="24"/>
                <w:szCs w:val="24"/>
              </w:rPr>
              <w:t>бразо</w:t>
            </w:r>
            <w:r>
              <w:rPr>
                <w:rFonts w:ascii="Times New Roman" w:hAnsi="Times New Roman" w:cs="Times New Roman"/>
                <w:sz w:val="24"/>
                <w:szCs w:val="24"/>
              </w:rPr>
              <w:t>вательная деятельность</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 xml:space="preserve">подготовительная  </w:t>
            </w:r>
            <w:r>
              <w:rPr>
                <w:rFonts w:ascii="Times New Roman" w:hAnsi="Times New Roman" w:cs="Times New Roman"/>
                <w:sz w:val="24"/>
                <w:szCs w:val="24"/>
                <w:lang w:val="tt-RU"/>
              </w:rPr>
              <w:t>группа№7</w:t>
            </w:r>
          </w:p>
        </w:tc>
      </w:tr>
      <w:tr w:rsidR="00534366" w:rsidTr="00534366">
        <w:trPr>
          <w:trHeight w:val="288"/>
        </w:trPr>
        <w:tc>
          <w:tcPr>
            <w:tcW w:w="1531" w:type="dxa"/>
          </w:tcPr>
          <w:p w:rsidR="00534366" w:rsidRDefault="00534366" w:rsidP="00534366">
            <w:pPr>
              <w:rPr>
                <w:rFonts w:ascii="Times New Roman" w:hAnsi="Times New Roman" w:cs="Times New Roman"/>
                <w:sz w:val="24"/>
                <w:szCs w:val="24"/>
              </w:rPr>
            </w:pPr>
            <w:r>
              <w:rPr>
                <w:rFonts w:ascii="Times New Roman" w:hAnsi="Times New Roman" w:cs="Times New Roman"/>
                <w:sz w:val="24"/>
                <w:szCs w:val="24"/>
              </w:rPr>
              <w:t>11.30-12.00</w:t>
            </w:r>
          </w:p>
        </w:tc>
        <w:tc>
          <w:tcPr>
            <w:tcW w:w="5986" w:type="dxa"/>
          </w:tcPr>
          <w:p w:rsidR="00534366" w:rsidRPr="002A2667" w:rsidRDefault="00534366" w:rsidP="00534366">
            <w:pPr>
              <w:rPr>
                <w:rFonts w:ascii="Times New Roman" w:hAnsi="Times New Roman" w:cs="Times New Roman"/>
                <w:sz w:val="24"/>
                <w:szCs w:val="24"/>
              </w:rPr>
            </w:pPr>
            <w:r>
              <w:rPr>
                <w:rFonts w:ascii="Times New Roman" w:hAnsi="Times New Roman" w:cs="Times New Roman"/>
                <w:sz w:val="24"/>
                <w:szCs w:val="24"/>
              </w:rPr>
              <w:t>совместная работа с физ. инструктором</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64"/>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12.00-12.30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обед</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312"/>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12.30</w:t>
            </w:r>
            <w:r w:rsidRPr="00A4533F">
              <w:rPr>
                <w:rFonts w:ascii="Times New Roman" w:hAnsi="Times New Roman" w:cs="Times New Roman"/>
                <w:sz w:val="24"/>
                <w:szCs w:val="24"/>
              </w:rPr>
              <w:t>-13.30</w:t>
            </w:r>
          </w:p>
        </w:tc>
        <w:tc>
          <w:tcPr>
            <w:tcW w:w="5986" w:type="dxa"/>
          </w:tcPr>
          <w:p w:rsidR="00534366" w:rsidRDefault="00534366" w:rsidP="00534366">
            <w:pPr>
              <w:rPr>
                <w:rFonts w:ascii="Times New Roman" w:hAnsi="Times New Roman" w:cs="Times New Roman"/>
                <w:sz w:val="24"/>
                <w:szCs w:val="24"/>
                <w:lang w:val="tt-RU"/>
              </w:rPr>
            </w:pPr>
            <w:r w:rsidRPr="00A4533F">
              <w:rPr>
                <w:rFonts w:ascii="Times New Roman" w:hAnsi="Times New Roman" w:cs="Times New Roman"/>
                <w:sz w:val="24"/>
                <w:szCs w:val="24"/>
              </w:rPr>
              <w:t>изучение новинок методической литературы</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72"/>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13.30-14.30</w:t>
            </w:r>
          </w:p>
        </w:tc>
        <w:tc>
          <w:tcPr>
            <w:tcW w:w="5986" w:type="dxa"/>
          </w:tcPr>
          <w:p w:rsidR="00534366" w:rsidRPr="00B41623" w:rsidRDefault="00534366" w:rsidP="00534366">
            <w:pPr>
              <w:rPr>
                <w:rFonts w:ascii="Times New Roman" w:hAnsi="Times New Roman" w:cs="Times New Roman"/>
                <w:sz w:val="24"/>
                <w:szCs w:val="24"/>
              </w:rPr>
            </w:pPr>
            <w:r w:rsidRPr="00B41623">
              <w:rPr>
                <w:rFonts w:ascii="Times New Roman" w:hAnsi="Times New Roman" w:cs="Times New Roman"/>
                <w:sz w:val="24"/>
                <w:szCs w:val="24"/>
              </w:rPr>
              <w:t>работа с молодыми специалистами</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64"/>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14.30-15.</w:t>
            </w:r>
            <w:r>
              <w:rPr>
                <w:rFonts w:ascii="Times New Roman" w:hAnsi="Times New Roman" w:cs="Times New Roman"/>
                <w:sz w:val="24"/>
                <w:szCs w:val="24"/>
                <w:lang w:val="tt-RU"/>
              </w:rPr>
              <w:t>30</w:t>
            </w:r>
          </w:p>
        </w:tc>
        <w:tc>
          <w:tcPr>
            <w:tcW w:w="5986" w:type="dxa"/>
          </w:tcPr>
          <w:p w:rsidR="00534366" w:rsidRDefault="00534366" w:rsidP="00534366">
            <w:pPr>
              <w:rPr>
                <w:rFonts w:ascii="Times New Roman" w:hAnsi="Times New Roman" w:cs="Times New Roman"/>
                <w:sz w:val="24"/>
                <w:szCs w:val="24"/>
                <w:lang w:val="tt-RU"/>
              </w:rPr>
            </w:pPr>
            <w:r w:rsidRPr="00A4533F">
              <w:rPr>
                <w:rFonts w:ascii="Times New Roman" w:hAnsi="Times New Roman" w:cs="Times New Roman"/>
                <w:sz w:val="24"/>
                <w:szCs w:val="24"/>
              </w:rPr>
              <w:t>составление конспектов</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88"/>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15.30-16.00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проветривание, влажная уборка</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76"/>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вторник</w:t>
            </w:r>
          </w:p>
        </w:tc>
        <w:tc>
          <w:tcPr>
            <w:tcW w:w="5986" w:type="dxa"/>
          </w:tcPr>
          <w:p w:rsidR="00534366" w:rsidRDefault="00534366" w:rsidP="00534366">
            <w:pPr>
              <w:rPr>
                <w:rFonts w:ascii="Times New Roman" w:hAnsi="Times New Roman" w:cs="Times New Roman"/>
                <w:sz w:val="24"/>
                <w:szCs w:val="24"/>
                <w:lang w:val="tt-RU"/>
              </w:rPr>
            </w:pPr>
          </w:p>
          <w:p w:rsidR="00534366" w:rsidRDefault="00534366" w:rsidP="00534366">
            <w:pPr>
              <w:rPr>
                <w:rFonts w:ascii="Times New Roman" w:hAnsi="Times New Roman" w:cs="Times New Roman"/>
                <w:sz w:val="24"/>
                <w:szCs w:val="24"/>
                <w:lang w:val="tt-RU"/>
              </w:rPr>
            </w:pP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40"/>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7.00-7.3</w:t>
            </w:r>
            <w:r w:rsidRPr="00A4533F">
              <w:rPr>
                <w:rFonts w:ascii="Times New Roman" w:hAnsi="Times New Roman" w:cs="Times New Roman"/>
                <w:sz w:val="24"/>
                <w:szCs w:val="24"/>
              </w:rPr>
              <w:t>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проветривание, работа с родителями</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300"/>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7.30-8.00</w:t>
            </w:r>
          </w:p>
        </w:tc>
        <w:tc>
          <w:tcPr>
            <w:tcW w:w="5986" w:type="dxa"/>
          </w:tcPr>
          <w:p w:rsidR="00534366" w:rsidRDefault="00534366" w:rsidP="00534366">
            <w:pPr>
              <w:rPr>
                <w:rFonts w:ascii="Times New Roman" w:hAnsi="Times New Roman" w:cs="Times New Roman"/>
                <w:sz w:val="24"/>
                <w:szCs w:val="24"/>
                <w:lang w:val="tt-RU"/>
              </w:rPr>
            </w:pPr>
            <w:r w:rsidRPr="002A2667">
              <w:rPr>
                <w:rFonts w:ascii="Times New Roman" w:hAnsi="Times New Roman" w:cs="Times New Roman"/>
                <w:sz w:val="24"/>
                <w:szCs w:val="24"/>
              </w:rPr>
              <w:t xml:space="preserve">индивидуальная работа </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88"/>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8.00-8.35</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подбор материала игровой деятельности</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40"/>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8.35-9.00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старшая группа  №2</w:t>
            </w:r>
          </w:p>
        </w:tc>
      </w:tr>
      <w:tr w:rsidR="00534366" w:rsidTr="00534366">
        <w:trPr>
          <w:trHeight w:val="300"/>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9.00-10.10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о</w:t>
            </w:r>
            <w:r w:rsidRPr="004E477D">
              <w:rPr>
                <w:rFonts w:ascii="Times New Roman" w:hAnsi="Times New Roman" w:cs="Times New Roman"/>
                <w:sz w:val="24"/>
                <w:szCs w:val="24"/>
              </w:rPr>
              <w:t>бразо</w:t>
            </w:r>
            <w:r>
              <w:rPr>
                <w:rFonts w:ascii="Times New Roman" w:hAnsi="Times New Roman" w:cs="Times New Roman"/>
                <w:sz w:val="24"/>
                <w:szCs w:val="24"/>
              </w:rPr>
              <w:t>вательная деятельность</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подготовительная   группа №7</w:t>
            </w:r>
          </w:p>
        </w:tc>
      </w:tr>
      <w:tr w:rsidR="00534366" w:rsidTr="00534366">
        <w:trPr>
          <w:trHeight w:val="276"/>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10.</w:t>
            </w:r>
            <w:r>
              <w:rPr>
                <w:rFonts w:ascii="Times New Roman" w:hAnsi="Times New Roman" w:cs="Times New Roman"/>
                <w:sz w:val="24"/>
                <w:szCs w:val="24"/>
                <w:lang w:val="tt-RU"/>
              </w:rPr>
              <w:t>1</w:t>
            </w:r>
            <w:r>
              <w:rPr>
                <w:rFonts w:ascii="Times New Roman" w:hAnsi="Times New Roman" w:cs="Times New Roman"/>
                <w:sz w:val="24"/>
                <w:szCs w:val="24"/>
              </w:rPr>
              <w:t>0-10.20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проветривание</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52"/>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10.20-11.30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о</w:t>
            </w:r>
            <w:r w:rsidRPr="004E477D">
              <w:rPr>
                <w:rFonts w:ascii="Times New Roman" w:hAnsi="Times New Roman" w:cs="Times New Roman"/>
                <w:sz w:val="24"/>
                <w:szCs w:val="24"/>
              </w:rPr>
              <w:t>бразо</w:t>
            </w:r>
            <w:r>
              <w:rPr>
                <w:rFonts w:ascii="Times New Roman" w:hAnsi="Times New Roman" w:cs="Times New Roman"/>
                <w:sz w:val="24"/>
                <w:szCs w:val="24"/>
              </w:rPr>
              <w:t>вательная деятельность</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подготовительная   группа №4</w:t>
            </w:r>
          </w:p>
        </w:tc>
      </w:tr>
      <w:tr w:rsidR="00534366" w:rsidTr="00534366">
        <w:trPr>
          <w:trHeight w:val="336"/>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11.30-12.00</w:t>
            </w:r>
          </w:p>
        </w:tc>
        <w:tc>
          <w:tcPr>
            <w:tcW w:w="5986" w:type="dxa"/>
          </w:tcPr>
          <w:p w:rsidR="00534366" w:rsidRPr="00106EC3" w:rsidRDefault="00534366" w:rsidP="00534366">
            <w:pPr>
              <w:rPr>
                <w:rFonts w:ascii="Times New Roman" w:hAnsi="Times New Roman" w:cs="Times New Roman"/>
                <w:sz w:val="24"/>
                <w:szCs w:val="24"/>
              </w:rPr>
            </w:pPr>
            <w:r>
              <w:rPr>
                <w:rFonts w:ascii="Times New Roman" w:hAnsi="Times New Roman" w:cs="Times New Roman"/>
                <w:sz w:val="24"/>
                <w:szCs w:val="24"/>
              </w:rPr>
              <w:t>совместная работа с музыкальным руководителем</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76"/>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12.00-12.30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обед</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336"/>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12.30-12.40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проветривание</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64"/>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12.40-13.30</w:t>
            </w:r>
          </w:p>
        </w:tc>
        <w:tc>
          <w:tcPr>
            <w:tcW w:w="5986" w:type="dxa"/>
          </w:tcPr>
          <w:p w:rsidR="00534366" w:rsidRDefault="00534366" w:rsidP="00534366">
            <w:pPr>
              <w:rPr>
                <w:rFonts w:ascii="Times New Roman" w:hAnsi="Times New Roman" w:cs="Times New Roman"/>
                <w:sz w:val="24"/>
                <w:szCs w:val="24"/>
                <w:lang w:val="tt-RU"/>
              </w:rPr>
            </w:pPr>
            <w:r w:rsidRPr="00A4533F">
              <w:rPr>
                <w:rFonts w:ascii="Times New Roman" w:hAnsi="Times New Roman" w:cs="Times New Roman"/>
                <w:sz w:val="24"/>
                <w:szCs w:val="24"/>
              </w:rPr>
              <w:t>оформление документации</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76"/>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13.30-14.30</w:t>
            </w:r>
          </w:p>
        </w:tc>
        <w:tc>
          <w:tcPr>
            <w:tcW w:w="5986" w:type="dxa"/>
          </w:tcPr>
          <w:p w:rsidR="00534366" w:rsidRDefault="00534366" w:rsidP="00534366">
            <w:pPr>
              <w:rPr>
                <w:rFonts w:ascii="Times New Roman" w:hAnsi="Times New Roman" w:cs="Times New Roman"/>
                <w:sz w:val="24"/>
                <w:szCs w:val="24"/>
                <w:lang w:val="tt-RU"/>
              </w:rPr>
            </w:pPr>
            <w:r w:rsidRPr="00A4533F">
              <w:rPr>
                <w:rFonts w:ascii="Times New Roman" w:hAnsi="Times New Roman" w:cs="Times New Roman"/>
                <w:sz w:val="24"/>
                <w:szCs w:val="24"/>
              </w:rPr>
              <w:t>самообразование</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64"/>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14.30-15.30</w:t>
            </w:r>
          </w:p>
        </w:tc>
        <w:tc>
          <w:tcPr>
            <w:tcW w:w="5986" w:type="dxa"/>
          </w:tcPr>
          <w:p w:rsidR="00534366" w:rsidRPr="00A4533F" w:rsidRDefault="00534366" w:rsidP="00534366">
            <w:pPr>
              <w:rPr>
                <w:rFonts w:ascii="Times New Roman" w:hAnsi="Times New Roman" w:cs="Times New Roman"/>
                <w:sz w:val="24"/>
                <w:szCs w:val="24"/>
              </w:rPr>
            </w:pPr>
            <w:r w:rsidRPr="00A4533F">
              <w:rPr>
                <w:rFonts w:ascii="Times New Roman" w:hAnsi="Times New Roman" w:cs="Times New Roman"/>
                <w:sz w:val="24"/>
                <w:szCs w:val="24"/>
              </w:rPr>
              <w:t>работа с картотекой</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40"/>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15.30-16.00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изготовление наглядного материала</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300"/>
        </w:trPr>
        <w:tc>
          <w:tcPr>
            <w:tcW w:w="1531" w:type="dxa"/>
          </w:tcPr>
          <w:p w:rsidR="00534366" w:rsidRDefault="00534366" w:rsidP="00534366">
            <w:pPr>
              <w:jc w:val="center"/>
              <w:rPr>
                <w:rFonts w:ascii="Times New Roman" w:hAnsi="Times New Roman" w:cs="Times New Roman"/>
                <w:sz w:val="24"/>
                <w:szCs w:val="24"/>
                <w:lang w:val="tt-RU"/>
              </w:rPr>
            </w:pPr>
            <w:r>
              <w:rPr>
                <w:rFonts w:ascii="Times New Roman" w:hAnsi="Times New Roman" w:cs="Times New Roman"/>
                <w:sz w:val="24"/>
                <w:szCs w:val="24"/>
                <w:lang w:val="tt-RU"/>
              </w:rPr>
              <w:t>Среда</w:t>
            </w:r>
          </w:p>
          <w:p w:rsidR="00534366" w:rsidRDefault="00534366" w:rsidP="00534366">
            <w:pPr>
              <w:jc w:val="center"/>
              <w:rPr>
                <w:rFonts w:ascii="Times New Roman" w:hAnsi="Times New Roman" w:cs="Times New Roman"/>
                <w:sz w:val="24"/>
                <w:szCs w:val="24"/>
                <w:lang w:val="tt-RU"/>
              </w:rPr>
            </w:pPr>
          </w:p>
        </w:tc>
        <w:tc>
          <w:tcPr>
            <w:tcW w:w="5986" w:type="dxa"/>
          </w:tcPr>
          <w:p w:rsidR="00534366" w:rsidRDefault="00534366" w:rsidP="00534366">
            <w:pPr>
              <w:rPr>
                <w:rFonts w:ascii="Times New Roman" w:hAnsi="Times New Roman" w:cs="Times New Roman"/>
                <w:sz w:val="24"/>
                <w:szCs w:val="24"/>
                <w:lang w:val="tt-RU"/>
              </w:rPr>
            </w:pP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64"/>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7.00-8.0</w:t>
            </w:r>
            <w:r w:rsidRPr="00A4533F">
              <w:rPr>
                <w:rFonts w:ascii="Times New Roman" w:hAnsi="Times New Roman" w:cs="Times New Roman"/>
                <w:sz w:val="24"/>
                <w:szCs w:val="24"/>
              </w:rPr>
              <w:t>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проветривание, работа с родителями</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64"/>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lastRenderedPageBreak/>
              <w:t>8.00-8.35</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подготовка к образовательной деятельности</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52"/>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8.35-9.00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старшая группа №1</w:t>
            </w:r>
          </w:p>
        </w:tc>
      </w:tr>
      <w:tr w:rsidR="00534366" w:rsidTr="00534366">
        <w:trPr>
          <w:trHeight w:val="288"/>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9.00-10.00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о</w:t>
            </w:r>
            <w:r w:rsidRPr="004E477D">
              <w:rPr>
                <w:rFonts w:ascii="Times New Roman" w:hAnsi="Times New Roman" w:cs="Times New Roman"/>
                <w:sz w:val="24"/>
                <w:szCs w:val="24"/>
              </w:rPr>
              <w:t>бразо</w:t>
            </w:r>
            <w:r>
              <w:rPr>
                <w:rFonts w:ascii="Times New Roman" w:hAnsi="Times New Roman" w:cs="Times New Roman"/>
                <w:sz w:val="24"/>
                <w:szCs w:val="24"/>
              </w:rPr>
              <w:t>вательная деятельность</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 xml:space="preserve">старшая группа </w:t>
            </w:r>
            <w:r>
              <w:rPr>
                <w:rFonts w:ascii="Times New Roman" w:hAnsi="Times New Roman" w:cs="Times New Roman"/>
                <w:sz w:val="24"/>
                <w:szCs w:val="24"/>
              </w:rPr>
              <w:t>№6</w:t>
            </w:r>
          </w:p>
        </w:tc>
      </w:tr>
      <w:tr w:rsidR="00534366" w:rsidTr="00534366">
        <w:trPr>
          <w:trHeight w:val="204"/>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10.00-10.25</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средняя группа №3</w:t>
            </w:r>
          </w:p>
        </w:tc>
      </w:tr>
      <w:tr w:rsidR="00534366" w:rsidTr="00534366">
        <w:trPr>
          <w:trHeight w:val="228"/>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10.25-10.55</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 на прогулке</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старшая группа №2</w:t>
            </w:r>
          </w:p>
        </w:tc>
      </w:tr>
      <w:tr w:rsidR="00534366" w:rsidTr="00534366">
        <w:trPr>
          <w:trHeight w:val="252"/>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10.55-11.25</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 на прогулке</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подготовительная   группа №4</w:t>
            </w:r>
          </w:p>
        </w:tc>
      </w:tr>
      <w:tr w:rsidR="00534366" w:rsidTr="00534366">
        <w:trPr>
          <w:trHeight w:val="276"/>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11.25-11.45</w:t>
            </w:r>
          </w:p>
        </w:tc>
        <w:tc>
          <w:tcPr>
            <w:tcW w:w="5986" w:type="dxa"/>
          </w:tcPr>
          <w:p w:rsidR="00534366" w:rsidRPr="002A2667" w:rsidRDefault="00534366" w:rsidP="00534366">
            <w:pPr>
              <w:rPr>
                <w:rFonts w:ascii="Times New Roman" w:hAnsi="Times New Roman" w:cs="Times New Roman"/>
                <w:sz w:val="24"/>
                <w:szCs w:val="24"/>
              </w:rPr>
            </w:pPr>
            <w:r w:rsidRPr="002A2667">
              <w:rPr>
                <w:rFonts w:ascii="Times New Roman" w:hAnsi="Times New Roman" w:cs="Times New Roman"/>
                <w:sz w:val="24"/>
                <w:szCs w:val="24"/>
              </w:rPr>
              <w:t>индивидуальная работа</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64"/>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11.45-12.00</w:t>
            </w:r>
          </w:p>
        </w:tc>
        <w:tc>
          <w:tcPr>
            <w:tcW w:w="5986" w:type="dxa"/>
          </w:tcPr>
          <w:p w:rsidR="00534366" w:rsidRPr="002A2667" w:rsidRDefault="00534366" w:rsidP="00534366">
            <w:pPr>
              <w:rPr>
                <w:rFonts w:ascii="Times New Roman" w:hAnsi="Times New Roman" w:cs="Times New Roman"/>
                <w:sz w:val="24"/>
                <w:szCs w:val="24"/>
              </w:rPr>
            </w:pPr>
            <w:r>
              <w:rPr>
                <w:rFonts w:ascii="Times New Roman" w:hAnsi="Times New Roman" w:cs="Times New Roman"/>
                <w:sz w:val="24"/>
                <w:szCs w:val="24"/>
              </w:rPr>
              <w:t>совместная работа с музыкальным руководителем</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52"/>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12.00-12.30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обед</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312"/>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12.30-13.30</w:t>
            </w:r>
          </w:p>
        </w:tc>
        <w:tc>
          <w:tcPr>
            <w:tcW w:w="5986" w:type="dxa"/>
          </w:tcPr>
          <w:p w:rsidR="00534366" w:rsidRDefault="00534366" w:rsidP="00534366">
            <w:pPr>
              <w:rPr>
                <w:rFonts w:ascii="Times New Roman" w:hAnsi="Times New Roman" w:cs="Times New Roman"/>
                <w:sz w:val="24"/>
                <w:szCs w:val="24"/>
                <w:lang w:val="tt-RU"/>
              </w:rPr>
            </w:pPr>
            <w:r w:rsidRPr="00A4533F">
              <w:rPr>
                <w:rFonts w:ascii="Times New Roman" w:hAnsi="Times New Roman" w:cs="Times New Roman"/>
                <w:sz w:val="24"/>
                <w:szCs w:val="24"/>
              </w:rPr>
              <w:t xml:space="preserve">консультация </w:t>
            </w:r>
            <w:r>
              <w:rPr>
                <w:rFonts w:ascii="Times New Roman" w:hAnsi="Times New Roman" w:cs="Times New Roman"/>
                <w:sz w:val="24"/>
                <w:szCs w:val="24"/>
              </w:rPr>
              <w:t xml:space="preserve">для </w:t>
            </w:r>
            <w:r w:rsidRPr="004F792C">
              <w:rPr>
                <w:rFonts w:ascii="Times New Roman" w:hAnsi="Times New Roman" w:cs="Times New Roman"/>
                <w:sz w:val="24"/>
                <w:szCs w:val="24"/>
              </w:rPr>
              <w:t xml:space="preserve"> воспитателей</w:t>
            </w:r>
            <w:r>
              <w:rPr>
                <w:rFonts w:ascii="Times New Roman" w:hAnsi="Times New Roman" w:cs="Times New Roman"/>
                <w:sz w:val="24"/>
                <w:szCs w:val="24"/>
              </w:rPr>
              <w:t xml:space="preserve"> по проектам УМК</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13.30-14.30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 xml:space="preserve">проветривание, </w:t>
            </w:r>
            <w:r w:rsidRPr="00A4533F">
              <w:rPr>
                <w:rFonts w:ascii="Times New Roman" w:hAnsi="Times New Roman" w:cs="Times New Roman"/>
                <w:sz w:val="24"/>
                <w:szCs w:val="24"/>
              </w:rPr>
              <w:t>изготовление уголков</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64"/>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14.30-15.30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консультация для педагогов</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88"/>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15.30-16.00</w:t>
            </w:r>
          </w:p>
        </w:tc>
        <w:tc>
          <w:tcPr>
            <w:tcW w:w="5986" w:type="dxa"/>
          </w:tcPr>
          <w:p w:rsidR="00534366" w:rsidRDefault="00534366" w:rsidP="00534366">
            <w:pPr>
              <w:rPr>
                <w:rFonts w:ascii="Times New Roman" w:hAnsi="Times New Roman" w:cs="Times New Roman"/>
                <w:sz w:val="24"/>
                <w:szCs w:val="24"/>
                <w:lang w:val="tt-RU"/>
              </w:rPr>
            </w:pPr>
            <w:r w:rsidRPr="002A2667">
              <w:rPr>
                <w:rFonts w:ascii="Times New Roman" w:hAnsi="Times New Roman" w:cs="Times New Roman"/>
                <w:sz w:val="24"/>
                <w:szCs w:val="24"/>
              </w:rPr>
              <w:t>разучивание стихов, песен по годовому плану</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348"/>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Четверг</w:t>
            </w:r>
          </w:p>
          <w:p w:rsidR="00534366" w:rsidRDefault="00534366" w:rsidP="00534366">
            <w:pPr>
              <w:rPr>
                <w:rFonts w:ascii="Times New Roman" w:hAnsi="Times New Roman" w:cs="Times New Roman"/>
                <w:sz w:val="24"/>
                <w:szCs w:val="24"/>
                <w:lang w:val="tt-RU"/>
              </w:rPr>
            </w:pPr>
          </w:p>
        </w:tc>
        <w:tc>
          <w:tcPr>
            <w:tcW w:w="5986" w:type="dxa"/>
          </w:tcPr>
          <w:p w:rsidR="00534366" w:rsidRDefault="00534366" w:rsidP="00534366">
            <w:pPr>
              <w:rPr>
                <w:rFonts w:ascii="Times New Roman" w:hAnsi="Times New Roman" w:cs="Times New Roman"/>
                <w:sz w:val="24"/>
                <w:szCs w:val="24"/>
                <w:lang w:val="tt-RU"/>
              </w:rPr>
            </w:pP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336"/>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7.00-8.0</w:t>
            </w:r>
            <w:r w:rsidRPr="00A4533F">
              <w:rPr>
                <w:rFonts w:ascii="Times New Roman" w:hAnsi="Times New Roman" w:cs="Times New Roman"/>
                <w:sz w:val="24"/>
                <w:szCs w:val="24"/>
              </w:rPr>
              <w:t>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проветривание, работа с родителями</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40"/>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8.00-8.40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подготовка к игровой деятельности</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120"/>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8.40-9.00</w:t>
            </w:r>
          </w:p>
        </w:tc>
        <w:tc>
          <w:tcPr>
            <w:tcW w:w="5986" w:type="dxa"/>
          </w:tcPr>
          <w:p w:rsidR="00534366" w:rsidRDefault="00534366" w:rsidP="00534366">
            <w:pPr>
              <w:rPr>
                <w:rFonts w:ascii="Times New Roman" w:hAnsi="Times New Roman" w:cs="Times New Roman"/>
                <w:sz w:val="24"/>
                <w:szCs w:val="24"/>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средняя группа№3</w:t>
            </w:r>
          </w:p>
        </w:tc>
      </w:tr>
      <w:tr w:rsidR="00534366" w:rsidTr="00534366">
        <w:trPr>
          <w:trHeight w:val="252"/>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9.00-10.00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о</w:t>
            </w:r>
            <w:r w:rsidRPr="004E477D">
              <w:rPr>
                <w:rFonts w:ascii="Times New Roman" w:hAnsi="Times New Roman" w:cs="Times New Roman"/>
                <w:sz w:val="24"/>
                <w:szCs w:val="24"/>
              </w:rPr>
              <w:t>бразо</w:t>
            </w:r>
            <w:r>
              <w:rPr>
                <w:rFonts w:ascii="Times New Roman" w:hAnsi="Times New Roman" w:cs="Times New Roman"/>
                <w:sz w:val="24"/>
                <w:szCs w:val="24"/>
              </w:rPr>
              <w:t>вательная деятельность</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старшая группа№2</w:t>
            </w:r>
          </w:p>
        </w:tc>
      </w:tr>
      <w:tr w:rsidR="00534366" w:rsidTr="00534366">
        <w:trPr>
          <w:trHeight w:val="312"/>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10.00-10.25</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 на прогулке</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 xml:space="preserve"> старшая группа №6</w:t>
            </w:r>
          </w:p>
        </w:tc>
      </w:tr>
      <w:tr w:rsidR="00534366" w:rsidTr="00534366">
        <w:trPr>
          <w:trHeight w:val="288"/>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10.25-10.45</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 на прогулке</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средняя группа№10</w:t>
            </w:r>
          </w:p>
        </w:tc>
      </w:tr>
      <w:tr w:rsidR="00534366" w:rsidTr="00534366">
        <w:trPr>
          <w:trHeight w:val="240"/>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10.45-11.30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совместная работа с физ. инструктором</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300"/>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11.30-12.00</w:t>
            </w:r>
          </w:p>
        </w:tc>
        <w:tc>
          <w:tcPr>
            <w:tcW w:w="5986" w:type="dxa"/>
          </w:tcPr>
          <w:p w:rsidR="00534366" w:rsidRDefault="00534366" w:rsidP="00534366">
            <w:pPr>
              <w:rPr>
                <w:rFonts w:ascii="Times New Roman" w:hAnsi="Times New Roman" w:cs="Times New Roman"/>
                <w:sz w:val="24"/>
                <w:szCs w:val="24"/>
              </w:rPr>
            </w:pPr>
            <w:r w:rsidRPr="002A2667">
              <w:rPr>
                <w:rFonts w:ascii="Times New Roman" w:hAnsi="Times New Roman" w:cs="Times New Roman"/>
                <w:sz w:val="24"/>
                <w:szCs w:val="24"/>
              </w:rPr>
              <w:t>индивидуальная работа</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88"/>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12.00-12.30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обед</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88"/>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12.30-13.30</w:t>
            </w:r>
          </w:p>
        </w:tc>
        <w:tc>
          <w:tcPr>
            <w:tcW w:w="5986" w:type="dxa"/>
          </w:tcPr>
          <w:p w:rsidR="00534366" w:rsidRPr="007979B4" w:rsidRDefault="00534366" w:rsidP="00534366">
            <w:pPr>
              <w:rPr>
                <w:rFonts w:ascii="Times New Roman" w:hAnsi="Times New Roman" w:cs="Times New Roman"/>
                <w:sz w:val="24"/>
                <w:szCs w:val="24"/>
              </w:rPr>
            </w:pPr>
            <w:r>
              <w:rPr>
                <w:rFonts w:ascii="Times New Roman" w:hAnsi="Times New Roman" w:cs="Times New Roman"/>
                <w:sz w:val="24"/>
                <w:szCs w:val="24"/>
              </w:rPr>
              <w:t xml:space="preserve"> оформление</w:t>
            </w:r>
            <w:r w:rsidRPr="00A4533F">
              <w:rPr>
                <w:rFonts w:ascii="Times New Roman" w:hAnsi="Times New Roman" w:cs="Times New Roman"/>
                <w:sz w:val="24"/>
                <w:szCs w:val="24"/>
              </w:rPr>
              <w:t xml:space="preserve"> национальных уголков </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312"/>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13.30-14.30</w:t>
            </w:r>
          </w:p>
        </w:tc>
        <w:tc>
          <w:tcPr>
            <w:tcW w:w="5986" w:type="dxa"/>
          </w:tcPr>
          <w:p w:rsidR="00534366" w:rsidRPr="00A4533F" w:rsidRDefault="00534366" w:rsidP="00534366">
            <w:pPr>
              <w:rPr>
                <w:rFonts w:ascii="Times New Roman" w:hAnsi="Times New Roman" w:cs="Times New Roman"/>
                <w:sz w:val="24"/>
                <w:szCs w:val="24"/>
              </w:rPr>
            </w:pPr>
            <w:r w:rsidRPr="00A4533F">
              <w:rPr>
                <w:rFonts w:ascii="Times New Roman" w:hAnsi="Times New Roman" w:cs="Times New Roman"/>
                <w:sz w:val="24"/>
                <w:szCs w:val="24"/>
              </w:rPr>
              <w:t>составление конспектов</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28"/>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14.30-15.00</w:t>
            </w:r>
          </w:p>
        </w:tc>
        <w:tc>
          <w:tcPr>
            <w:tcW w:w="5986" w:type="dxa"/>
          </w:tcPr>
          <w:p w:rsidR="00534366" w:rsidRPr="00A4533F" w:rsidRDefault="00534366" w:rsidP="00534366">
            <w:pPr>
              <w:rPr>
                <w:rFonts w:ascii="Times New Roman" w:hAnsi="Times New Roman" w:cs="Times New Roman"/>
                <w:sz w:val="24"/>
                <w:szCs w:val="24"/>
              </w:rPr>
            </w:pPr>
            <w:r w:rsidRPr="00A4533F">
              <w:rPr>
                <w:rFonts w:ascii="Times New Roman" w:hAnsi="Times New Roman" w:cs="Times New Roman"/>
                <w:sz w:val="24"/>
                <w:szCs w:val="24"/>
              </w:rPr>
              <w:t>оформление документации</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76"/>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15.00-15.20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проветривание</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16"/>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15.20-16.00</w:t>
            </w:r>
          </w:p>
        </w:tc>
        <w:tc>
          <w:tcPr>
            <w:tcW w:w="5986" w:type="dxa"/>
          </w:tcPr>
          <w:p w:rsidR="00534366" w:rsidRDefault="00534366" w:rsidP="00534366">
            <w:pPr>
              <w:rPr>
                <w:rFonts w:ascii="Times New Roman" w:hAnsi="Times New Roman" w:cs="Times New Roman"/>
                <w:sz w:val="24"/>
                <w:szCs w:val="24"/>
                <w:lang w:val="tt-RU"/>
              </w:rPr>
            </w:pPr>
            <w:r w:rsidRPr="002A2667">
              <w:rPr>
                <w:rFonts w:ascii="Times New Roman" w:hAnsi="Times New Roman" w:cs="Times New Roman"/>
                <w:sz w:val="24"/>
                <w:szCs w:val="24"/>
              </w:rPr>
              <w:t xml:space="preserve">индивидуальная работа </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300"/>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Пятница</w:t>
            </w:r>
          </w:p>
          <w:p w:rsidR="00534366" w:rsidRDefault="00534366" w:rsidP="00534366">
            <w:pPr>
              <w:rPr>
                <w:rFonts w:ascii="Times New Roman" w:hAnsi="Times New Roman" w:cs="Times New Roman"/>
                <w:sz w:val="24"/>
                <w:szCs w:val="24"/>
                <w:lang w:val="tt-RU"/>
              </w:rPr>
            </w:pPr>
          </w:p>
        </w:tc>
        <w:tc>
          <w:tcPr>
            <w:tcW w:w="5986" w:type="dxa"/>
          </w:tcPr>
          <w:p w:rsidR="00534366" w:rsidRDefault="00534366" w:rsidP="00534366">
            <w:pPr>
              <w:rPr>
                <w:rFonts w:ascii="Times New Roman" w:hAnsi="Times New Roman" w:cs="Times New Roman"/>
                <w:sz w:val="24"/>
                <w:szCs w:val="24"/>
                <w:lang w:val="tt-RU"/>
              </w:rPr>
            </w:pP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28"/>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7.00-8.0</w:t>
            </w:r>
            <w:r w:rsidRPr="00A4533F">
              <w:rPr>
                <w:rFonts w:ascii="Times New Roman" w:hAnsi="Times New Roman" w:cs="Times New Roman"/>
                <w:sz w:val="24"/>
                <w:szCs w:val="24"/>
              </w:rPr>
              <w:t>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проветривание,  работа с родителями</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336"/>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8.00-8.40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подготовка к игровой деятельности</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04"/>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8.40-9.00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средняя группа №3</w:t>
            </w:r>
          </w:p>
        </w:tc>
      </w:tr>
      <w:tr w:rsidR="00534366" w:rsidTr="00534366">
        <w:trPr>
          <w:trHeight w:val="288"/>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9.00-10.10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о</w:t>
            </w:r>
            <w:r w:rsidRPr="004E477D">
              <w:rPr>
                <w:rFonts w:ascii="Times New Roman" w:hAnsi="Times New Roman" w:cs="Times New Roman"/>
                <w:sz w:val="24"/>
                <w:szCs w:val="24"/>
              </w:rPr>
              <w:t>бразо</w:t>
            </w:r>
            <w:r>
              <w:rPr>
                <w:rFonts w:ascii="Times New Roman" w:hAnsi="Times New Roman" w:cs="Times New Roman"/>
                <w:sz w:val="24"/>
                <w:szCs w:val="24"/>
              </w:rPr>
              <w:t>вательная деятельность</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подготовительная   группа №4</w:t>
            </w:r>
          </w:p>
        </w:tc>
      </w:tr>
      <w:tr w:rsidR="00534366" w:rsidTr="00534366">
        <w:trPr>
          <w:trHeight w:val="276"/>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10.10-10.35</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 на прогулке</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старшая группа №1</w:t>
            </w:r>
          </w:p>
        </w:tc>
      </w:tr>
      <w:tr w:rsidR="00534366" w:rsidTr="00534366">
        <w:trPr>
          <w:trHeight w:val="240"/>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10.35-10.55</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 xml:space="preserve">тельность </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средняя группа №10</w:t>
            </w:r>
          </w:p>
        </w:tc>
      </w:tr>
      <w:tr w:rsidR="00534366" w:rsidTr="00534366">
        <w:trPr>
          <w:trHeight w:val="336"/>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10.55-11.25</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и</w:t>
            </w:r>
            <w:r w:rsidRPr="00E95108">
              <w:rPr>
                <w:rFonts w:ascii="Times New Roman" w:hAnsi="Times New Roman" w:cs="Times New Roman"/>
                <w:sz w:val="24"/>
                <w:szCs w:val="24"/>
              </w:rPr>
              <w:t>гровая дея</w:t>
            </w:r>
            <w:r>
              <w:rPr>
                <w:rFonts w:ascii="Times New Roman" w:hAnsi="Times New Roman" w:cs="Times New Roman"/>
                <w:sz w:val="24"/>
                <w:szCs w:val="24"/>
              </w:rPr>
              <w:t>тельность на прогулке</w:t>
            </w:r>
          </w:p>
        </w:tc>
        <w:tc>
          <w:tcPr>
            <w:tcW w:w="347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rPr>
              <w:t>подготовительная  группа №7</w:t>
            </w:r>
          </w:p>
        </w:tc>
      </w:tr>
      <w:tr w:rsidR="00534366" w:rsidTr="00534366">
        <w:trPr>
          <w:trHeight w:val="276"/>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11.25-11.50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проветривание,</w:t>
            </w:r>
            <w:r>
              <w:rPr>
                <w:rFonts w:ascii="Times New Roman" w:hAnsi="Times New Roman" w:cs="Times New Roman"/>
                <w:sz w:val="24"/>
                <w:szCs w:val="24"/>
              </w:rPr>
              <w:t xml:space="preserve"> совместная работа с педагогами</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04"/>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11.50-12.20</w:t>
            </w:r>
          </w:p>
        </w:tc>
        <w:tc>
          <w:tcPr>
            <w:tcW w:w="5986"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обед</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336"/>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12.20-13.00</w:t>
            </w:r>
          </w:p>
        </w:tc>
        <w:tc>
          <w:tcPr>
            <w:tcW w:w="5986" w:type="dxa"/>
          </w:tcPr>
          <w:p w:rsidR="00534366" w:rsidRDefault="00534366" w:rsidP="00534366">
            <w:pPr>
              <w:rPr>
                <w:rFonts w:ascii="Times New Roman" w:hAnsi="Times New Roman" w:cs="Times New Roman"/>
                <w:sz w:val="24"/>
                <w:szCs w:val="24"/>
                <w:lang w:val="tt-RU"/>
              </w:rPr>
            </w:pPr>
            <w:r w:rsidRPr="00A4533F">
              <w:rPr>
                <w:rFonts w:ascii="Times New Roman" w:hAnsi="Times New Roman" w:cs="Times New Roman"/>
                <w:sz w:val="24"/>
                <w:szCs w:val="24"/>
              </w:rPr>
              <w:t>консультация для воспитателей</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76"/>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13.00-13.30</w:t>
            </w:r>
          </w:p>
        </w:tc>
        <w:tc>
          <w:tcPr>
            <w:tcW w:w="5986" w:type="dxa"/>
          </w:tcPr>
          <w:p w:rsidR="00534366" w:rsidRDefault="00534366" w:rsidP="00534366">
            <w:pPr>
              <w:tabs>
                <w:tab w:val="left" w:pos="0"/>
                <w:tab w:val="left" w:pos="142"/>
              </w:tabs>
              <w:rPr>
                <w:rFonts w:ascii="Times New Roman" w:hAnsi="Times New Roman" w:cs="Times New Roman"/>
                <w:sz w:val="24"/>
                <w:szCs w:val="24"/>
                <w:lang w:val="tt-RU"/>
              </w:rPr>
            </w:pPr>
            <w:r>
              <w:rPr>
                <w:rFonts w:ascii="Times New Roman" w:hAnsi="Times New Roman" w:cs="Times New Roman"/>
                <w:sz w:val="24"/>
                <w:szCs w:val="24"/>
                <w:lang w:val="tt-RU"/>
              </w:rPr>
              <w:t>изучение татарской литературы</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64"/>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13.30-14.00</w:t>
            </w:r>
          </w:p>
        </w:tc>
        <w:tc>
          <w:tcPr>
            <w:tcW w:w="5986" w:type="dxa"/>
          </w:tcPr>
          <w:p w:rsidR="00534366" w:rsidRDefault="00534366" w:rsidP="00534366">
            <w:pPr>
              <w:tabs>
                <w:tab w:val="left" w:pos="0"/>
                <w:tab w:val="left" w:pos="142"/>
              </w:tabs>
              <w:rPr>
                <w:rFonts w:ascii="Times New Roman" w:hAnsi="Times New Roman" w:cs="Times New Roman"/>
                <w:sz w:val="24"/>
                <w:szCs w:val="24"/>
                <w:lang w:val="tt-RU"/>
              </w:rPr>
            </w:pPr>
            <w:r>
              <w:rPr>
                <w:rFonts w:ascii="Times New Roman" w:hAnsi="Times New Roman" w:cs="Times New Roman"/>
                <w:sz w:val="24"/>
                <w:szCs w:val="24"/>
                <w:lang w:val="tt-RU"/>
              </w:rPr>
              <w:t>кварцевание,мытье игрушек</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76"/>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14.00-14.30</w:t>
            </w:r>
          </w:p>
        </w:tc>
        <w:tc>
          <w:tcPr>
            <w:tcW w:w="5986" w:type="dxa"/>
          </w:tcPr>
          <w:p w:rsidR="00534366" w:rsidRPr="009B22F5" w:rsidRDefault="00534366" w:rsidP="00534366">
            <w:pPr>
              <w:rPr>
                <w:rFonts w:ascii="Times New Roman" w:hAnsi="Times New Roman" w:cs="Times New Roman"/>
                <w:sz w:val="24"/>
                <w:szCs w:val="24"/>
              </w:rPr>
            </w:pPr>
            <w:r w:rsidRPr="009B22F5">
              <w:rPr>
                <w:rFonts w:ascii="Times New Roman" w:hAnsi="Times New Roman" w:cs="Times New Roman"/>
                <w:sz w:val="24"/>
                <w:szCs w:val="24"/>
              </w:rPr>
              <w:t>подбор наглядной информации для родителей</w:t>
            </w:r>
          </w:p>
        </w:tc>
        <w:tc>
          <w:tcPr>
            <w:tcW w:w="3471" w:type="dxa"/>
          </w:tcPr>
          <w:p w:rsidR="00534366" w:rsidRDefault="00534366" w:rsidP="00534366">
            <w:pPr>
              <w:rPr>
                <w:rFonts w:ascii="Times New Roman" w:hAnsi="Times New Roman" w:cs="Times New Roman"/>
                <w:sz w:val="24"/>
                <w:szCs w:val="24"/>
                <w:lang w:val="tt-RU"/>
              </w:rPr>
            </w:pPr>
          </w:p>
        </w:tc>
      </w:tr>
      <w:tr w:rsidR="00534366" w:rsidTr="00534366">
        <w:trPr>
          <w:trHeight w:val="288"/>
        </w:trPr>
        <w:tc>
          <w:tcPr>
            <w:tcW w:w="1531" w:type="dxa"/>
          </w:tcPr>
          <w:p w:rsidR="00534366" w:rsidRDefault="00534366" w:rsidP="00534366">
            <w:pPr>
              <w:rPr>
                <w:rFonts w:ascii="Times New Roman" w:hAnsi="Times New Roman" w:cs="Times New Roman"/>
                <w:sz w:val="24"/>
                <w:szCs w:val="24"/>
                <w:lang w:val="tt-RU"/>
              </w:rPr>
            </w:pPr>
            <w:r>
              <w:rPr>
                <w:rFonts w:ascii="Times New Roman" w:hAnsi="Times New Roman" w:cs="Times New Roman"/>
                <w:sz w:val="24"/>
                <w:szCs w:val="24"/>
                <w:lang w:val="tt-RU"/>
              </w:rPr>
              <w:t>14.30-14.54</w:t>
            </w:r>
          </w:p>
        </w:tc>
        <w:tc>
          <w:tcPr>
            <w:tcW w:w="5986" w:type="dxa"/>
          </w:tcPr>
          <w:p w:rsidR="00534366" w:rsidRDefault="00534366" w:rsidP="00534366">
            <w:pPr>
              <w:tabs>
                <w:tab w:val="left" w:pos="0"/>
                <w:tab w:val="left" w:pos="142"/>
              </w:tabs>
              <w:rPr>
                <w:rFonts w:ascii="Times New Roman" w:hAnsi="Times New Roman" w:cs="Times New Roman"/>
                <w:sz w:val="24"/>
                <w:szCs w:val="24"/>
                <w:lang w:val="tt-RU"/>
              </w:rPr>
            </w:pPr>
            <w:r w:rsidRPr="00A4533F">
              <w:rPr>
                <w:rFonts w:ascii="Times New Roman" w:hAnsi="Times New Roman" w:cs="Times New Roman"/>
                <w:sz w:val="24"/>
                <w:szCs w:val="24"/>
              </w:rPr>
              <w:t>составление конспектов</w:t>
            </w:r>
          </w:p>
        </w:tc>
        <w:tc>
          <w:tcPr>
            <w:tcW w:w="3471" w:type="dxa"/>
          </w:tcPr>
          <w:p w:rsidR="00534366" w:rsidRDefault="00534366" w:rsidP="00534366">
            <w:pPr>
              <w:rPr>
                <w:rFonts w:ascii="Times New Roman" w:hAnsi="Times New Roman" w:cs="Times New Roman"/>
                <w:sz w:val="24"/>
                <w:szCs w:val="24"/>
                <w:lang w:val="tt-RU"/>
              </w:rPr>
            </w:pPr>
          </w:p>
        </w:tc>
      </w:tr>
    </w:tbl>
    <w:p w:rsidR="00534366" w:rsidRPr="00CC3B8C" w:rsidRDefault="00534366" w:rsidP="00CC3B8C">
      <w:pPr>
        <w:tabs>
          <w:tab w:val="left" w:pos="4752"/>
        </w:tabs>
        <w:rPr>
          <w:rFonts w:ascii="Times New Roman" w:hAnsi="Times New Roman" w:cs="Times New Roman"/>
          <w:sz w:val="24"/>
          <w:szCs w:val="24"/>
        </w:rPr>
      </w:pPr>
    </w:p>
    <w:p w:rsidR="00534366" w:rsidRDefault="00534366" w:rsidP="00534366">
      <w:pPr>
        <w:spacing w:after="0" w:line="240" w:lineRule="auto"/>
        <w:rPr>
          <w:rFonts w:ascii="Times New Roman" w:hAnsi="Times New Roman" w:cs="Times New Roman"/>
          <w:sz w:val="20"/>
          <w:szCs w:val="20"/>
        </w:rPr>
      </w:pPr>
    </w:p>
    <w:p w:rsidR="00534366" w:rsidRPr="00534366" w:rsidRDefault="00534366" w:rsidP="00534366">
      <w:pPr>
        <w:spacing w:after="0" w:line="240" w:lineRule="auto"/>
        <w:rPr>
          <w:rFonts w:ascii="Times New Roman" w:hAnsi="Times New Roman" w:cs="Times New Roman"/>
          <w:sz w:val="20"/>
          <w:szCs w:val="20"/>
        </w:rPr>
      </w:pPr>
      <w:r w:rsidRPr="00480506">
        <w:rPr>
          <w:rFonts w:ascii="Times New Roman" w:hAnsi="Times New Roman" w:cs="Times New Roman"/>
          <w:sz w:val="24"/>
          <w:szCs w:val="24"/>
        </w:rPr>
        <w:lastRenderedPageBreak/>
        <w:t xml:space="preserve">График  образовательной и игровой деятельности  по обучению детей татарскому языку, родному языку МБДОУ </w:t>
      </w:r>
      <w:r>
        <w:rPr>
          <w:rFonts w:ascii="Times New Roman" w:hAnsi="Times New Roman" w:cs="Times New Roman"/>
          <w:sz w:val="24"/>
          <w:szCs w:val="24"/>
        </w:rPr>
        <w:t>« Д</w:t>
      </w:r>
      <w:r w:rsidR="00CC3B8C">
        <w:rPr>
          <w:rFonts w:ascii="Times New Roman" w:hAnsi="Times New Roman" w:cs="Times New Roman"/>
          <w:sz w:val="24"/>
          <w:szCs w:val="24"/>
        </w:rPr>
        <w:t>/</w:t>
      </w:r>
      <w:r>
        <w:rPr>
          <w:rFonts w:ascii="Times New Roman" w:hAnsi="Times New Roman" w:cs="Times New Roman"/>
          <w:sz w:val="24"/>
          <w:szCs w:val="24"/>
        </w:rPr>
        <w:t>с №30 «Снегурочка»» на 202</w:t>
      </w:r>
      <w:r>
        <w:rPr>
          <w:rFonts w:ascii="Times New Roman" w:hAnsi="Times New Roman" w:cs="Times New Roman"/>
          <w:sz w:val="24"/>
          <w:szCs w:val="24"/>
          <w:lang w:val="tt-RU"/>
        </w:rPr>
        <w:t>2</w:t>
      </w:r>
      <w:r>
        <w:rPr>
          <w:rFonts w:ascii="Times New Roman" w:hAnsi="Times New Roman" w:cs="Times New Roman"/>
          <w:sz w:val="24"/>
          <w:szCs w:val="24"/>
        </w:rPr>
        <w:t>-202</w:t>
      </w:r>
      <w:r>
        <w:rPr>
          <w:rFonts w:ascii="Times New Roman" w:hAnsi="Times New Roman" w:cs="Times New Roman"/>
          <w:sz w:val="24"/>
          <w:szCs w:val="24"/>
          <w:lang w:val="tt-RU"/>
        </w:rPr>
        <w:t>3</w:t>
      </w:r>
      <w:r w:rsidRPr="00480506">
        <w:rPr>
          <w:rFonts w:ascii="Times New Roman" w:hAnsi="Times New Roman" w:cs="Times New Roman"/>
          <w:sz w:val="24"/>
          <w:szCs w:val="24"/>
        </w:rPr>
        <w:t xml:space="preserve"> учебный год </w:t>
      </w:r>
    </w:p>
    <w:tbl>
      <w:tblPr>
        <w:tblStyle w:val="a4"/>
        <w:tblW w:w="9923" w:type="dxa"/>
        <w:tblInd w:w="108" w:type="dxa"/>
        <w:tblLayout w:type="fixed"/>
        <w:tblLook w:val="04A0"/>
      </w:tblPr>
      <w:tblGrid>
        <w:gridCol w:w="993"/>
        <w:gridCol w:w="1134"/>
        <w:gridCol w:w="1275"/>
        <w:gridCol w:w="1276"/>
        <w:gridCol w:w="1134"/>
        <w:gridCol w:w="1276"/>
        <w:gridCol w:w="1417"/>
        <w:gridCol w:w="1418"/>
      </w:tblGrid>
      <w:tr w:rsidR="00534366" w:rsidTr="00534366">
        <w:trPr>
          <w:trHeight w:val="874"/>
        </w:trPr>
        <w:tc>
          <w:tcPr>
            <w:tcW w:w="993" w:type="dxa"/>
            <w:tcBorders>
              <w:left w:val="single" w:sz="4" w:space="0" w:color="auto"/>
              <w:bottom w:val="single" w:sz="4" w:space="0" w:color="auto"/>
            </w:tcBorders>
          </w:tcPr>
          <w:p w:rsidR="00534366" w:rsidRPr="00026C59" w:rsidRDefault="00534366" w:rsidP="00534366">
            <w:pPr>
              <w:ind w:left="176" w:hanging="176"/>
              <w:jc w:val="center"/>
              <w:rPr>
                <w:rFonts w:ascii="Times New Roman" w:hAnsi="Times New Roman" w:cs="Times New Roman"/>
                <w:sz w:val="24"/>
                <w:szCs w:val="24"/>
              </w:rPr>
            </w:pPr>
            <w:r>
              <w:rPr>
                <w:rFonts w:ascii="Times New Roman" w:hAnsi="Times New Roman" w:cs="Times New Roman"/>
                <w:sz w:val="24"/>
                <w:szCs w:val="24"/>
              </w:rPr>
              <w:t xml:space="preserve">   № </w:t>
            </w:r>
          </w:p>
        </w:tc>
        <w:tc>
          <w:tcPr>
            <w:tcW w:w="1134" w:type="dxa"/>
            <w:tcBorders>
              <w:bottom w:val="single" w:sz="4" w:space="0" w:color="auto"/>
            </w:tcBorders>
          </w:tcPr>
          <w:p w:rsidR="00534366" w:rsidRPr="00026C59" w:rsidRDefault="00534366" w:rsidP="00534366">
            <w:pPr>
              <w:jc w:val="center"/>
              <w:rPr>
                <w:rFonts w:ascii="Times New Roman" w:hAnsi="Times New Roman" w:cs="Times New Roman"/>
                <w:sz w:val="20"/>
                <w:szCs w:val="20"/>
              </w:rPr>
            </w:pPr>
            <w:r w:rsidRPr="00026C59">
              <w:rPr>
                <w:rFonts w:ascii="Times New Roman" w:hAnsi="Times New Roman" w:cs="Times New Roman"/>
                <w:sz w:val="20"/>
                <w:szCs w:val="20"/>
              </w:rPr>
              <w:t>Средняя</w:t>
            </w:r>
          </w:p>
          <w:p w:rsidR="00534366" w:rsidRPr="0068439F" w:rsidRDefault="00534366" w:rsidP="00534366">
            <w:pPr>
              <w:jc w:val="center"/>
              <w:rPr>
                <w:rFonts w:ascii="Times New Roman" w:hAnsi="Times New Roman" w:cs="Times New Roman"/>
                <w:sz w:val="20"/>
                <w:szCs w:val="20"/>
                <w:lang w:val="tt-RU"/>
              </w:rPr>
            </w:pPr>
            <w:r w:rsidRPr="00026C59">
              <w:rPr>
                <w:rFonts w:ascii="Times New Roman" w:hAnsi="Times New Roman" w:cs="Times New Roman"/>
                <w:sz w:val="20"/>
                <w:szCs w:val="20"/>
              </w:rPr>
              <w:t>группа №</w:t>
            </w:r>
            <w:r>
              <w:rPr>
                <w:rFonts w:ascii="Times New Roman" w:hAnsi="Times New Roman" w:cs="Times New Roman"/>
                <w:sz w:val="20"/>
                <w:szCs w:val="20"/>
                <w:lang w:val="tt-RU"/>
              </w:rPr>
              <w:t>3</w:t>
            </w:r>
          </w:p>
        </w:tc>
        <w:tc>
          <w:tcPr>
            <w:tcW w:w="1275" w:type="dxa"/>
            <w:tcBorders>
              <w:bottom w:val="single" w:sz="4" w:space="0" w:color="auto"/>
            </w:tcBorders>
          </w:tcPr>
          <w:p w:rsidR="00534366" w:rsidRPr="00026C59" w:rsidRDefault="00534366" w:rsidP="00534366">
            <w:pPr>
              <w:jc w:val="center"/>
              <w:rPr>
                <w:rFonts w:ascii="Times New Roman" w:hAnsi="Times New Roman" w:cs="Times New Roman"/>
                <w:sz w:val="20"/>
                <w:szCs w:val="20"/>
              </w:rPr>
            </w:pPr>
            <w:r w:rsidRPr="00026C59">
              <w:rPr>
                <w:rFonts w:ascii="Times New Roman" w:hAnsi="Times New Roman" w:cs="Times New Roman"/>
                <w:sz w:val="20"/>
                <w:szCs w:val="20"/>
              </w:rPr>
              <w:t>Средняя</w:t>
            </w:r>
          </w:p>
          <w:p w:rsidR="00534366" w:rsidRDefault="00534366" w:rsidP="00534366">
            <w:pPr>
              <w:jc w:val="center"/>
              <w:rPr>
                <w:rFonts w:ascii="Times New Roman" w:hAnsi="Times New Roman" w:cs="Times New Roman"/>
                <w:sz w:val="20"/>
                <w:szCs w:val="20"/>
                <w:lang w:val="tt-RU"/>
              </w:rPr>
            </w:pPr>
            <w:r w:rsidRPr="00026C59">
              <w:rPr>
                <w:rFonts w:ascii="Times New Roman" w:hAnsi="Times New Roman" w:cs="Times New Roman"/>
                <w:sz w:val="20"/>
                <w:szCs w:val="20"/>
              </w:rPr>
              <w:t xml:space="preserve">группа </w:t>
            </w:r>
          </w:p>
          <w:p w:rsidR="00534366" w:rsidRPr="0068439F" w:rsidRDefault="00534366" w:rsidP="00534366">
            <w:pPr>
              <w:jc w:val="center"/>
              <w:rPr>
                <w:rFonts w:ascii="Times New Roman" w:hAnsi="Times New Roman" w:cs="Times New Roman"/>
                <w:sz w:val="20"/>
                <w:szCs w:val="20"/>
                <w:lang w:val="tt-RU"/>
              </w:rPr>
            </w:pPr>
            <w:r w:rsidRPr="00026C59">
              <w:rPr>
                <w:rFonts w:ascii="Times New Roman" w:hAnsi="Times New Roman" w:cs="Times New Roman"/>
                <w:sz w:val="20"/>
                <w:szCs w:val="20"/>
              </w:rPr>
              <w:t>№</w:t>
            </w:r>
            <w:r>
              <w:rPr>
                <w:rFonts w:ascii="Times New Roman" w:hAnsi="Times New Roman" w:cs="Times New Roman"/>
                <w:sz w:val="20"/>
                <w:szCs w:val="20"/>
              </w:rPr>
              <w:t>10</w:t>
            </w:r>
          </w:p>
        </w:tc>
        <w:tc>
          <w:tcPr>
            <w:tcW w:w="1276" w:type="dxa"/>
            <w:tcBorders>
              <w:bottom w:val="single" w:sz="4" w:space="0" w:color="auto"/>
            </w:tcBorders>
          </w:tcPr>
          <w:p w:rsidR="00534366" w:rsidRPr="00026C59" w:rsidRDefault="00534366" w:rsidP="00534366">
            <w:pPr>
              <w:jc w:val="center"/>
              <w:rPr>
                <w:rFonts w:ascii="Times New Roman" w:hAnsi="Times New Roman" w:cs="Times New Roman"/>
                <w:sz w:val="20"/>
                <w:szCs w:val="20"/>
              </w:rPr>
            </w:pPr>
            <w:r w:rsidRPr="00026C59">
              <w:rPr>
                <w:rFonts w:ascii="Times New Roman" w:hAnsi="Times New Roman" w:cs="Times New Roman"/>
                <w:sz w:val="20"/>
                <w:szCs w:val="20"/>
              </w:rPr>
              <w:t>Старшая</w:t>
            </w:r>
          </w:p>
          <w:p w:rsidR="00534366" w:rsidRPr="00026C59" w:rsidRDefault="00534366" w:rsidP="00534366">
            <w:pPr>
              <w:jc w:val="center"/>
              <w:rPr>
                <w:rFonts w:ascii="Times New Roman" w:hAnsi="Times New Roman" w:cs="Times New Roman"/>
                <w:sz w:val="20"/>
                <w:szCs w:val="20"/>
              </w:rPr>
            </w:pPr>
            <w:r w:rsidRPr="00026C59">
              <w:rPr>
                <w:rFonts w:ascii="Times New Roman" w:hAnsi="Times New Roman" w:cs="Times New Roman"/>
                <w:sz w:val="20"/>
                <w:szCs w:val="20"/>
              </w:rPr>
              <w:t>группа</w:t>
            </w:r>
          </w:p>
          <w:p w:rsidR="00534366" w:rsidRPr="00026C59" w:rsidRDefault="00534366" w:rsidP="00534366">
            <w:pPr>
              <w:jc w:val="center"/>
              <w:rPr>
                <w:rFonts w:ascii="Times New Roman" w:hAnsi="Times New Roman" w:cs="Times New Roman"/>
                <w:sz w:val="20"/>
                <w:szCs w:val="20"/>
              </w:rPr>
            </w:pPr>
            <w:r>
              <w:rPr>
                <w:rFonts w:ascii="Times New Roman" w:hAnsi="Times New Roman" w:cs="Times New Roman"/>
                <w:sz w:val="20"/>
                <w:szCs w:val="20"/>
              </w:rPr>
              <w:t>№1</w:t>
            </w:r>
          </w:p>
        </w:tc>
        <w:tc>
          <w:tcPr>
            <w:tcW w:w="1134" w:type="dxa"/>
            <w:tcBorders>
              <w:bottom w:val="single" w:sz="4" w:space="0" w:color="auto"/>
            </w:tcBorders>
          </w:tcPr>
          <w:p w:rsidR="00534366" w:rsidRPr="00026C59" w:rsidRDefault="00534366" w:rsidP="00534366">
            <w:pPr>
              <w:jc w:val="center"/>
              <w:rPr>
                <w:rFonts w:ascii="Times New Roman" w:hAnsi="Times New Roman" w:cs="Times New Roman"/>
                <w:sz w:val="20"/>
                <w:szCs w:val="20"/>
              </w:rPr>
            </w:pPr>
            <w:r w:rsidRPr="00026C59">
              <w:rPr>
                <w:rFonts w:ascii="Times New Roman" w:hAnsi="Times New Roman" w:cs="Times New Roman"/>
                <w:sz w:val="20"/>
                <w:szCs w:val="20"/>
              </w:rPr>
              <w:t>Старшая</w:t>
            </w:r>
          </w:p>
          <w:p w:rsidR="00534366" w:rsidRPr="00026C59" w:rsidRDefault="00534366" w:rsidP="00534366">
            <w:pPr>
              <w:jc w:val="center"/>
              <w:rPr>
                <w:rFonts w:ascii="Times New Roman" w:hAnsi="Times New Roman" w:cs="Times New Roman"/>
                <w:sz w:val="20"/>
                <w:szCs w:val="20"/>
              </w:rPr>
            </w:pPr>
            <w:r w:rsidRPr="00026C59">
              <w:rPr>
                <w:rFonts w:ascii="Times New Roman" w:hAnsi="Times New Roman" w:cs="Times New Roman"/>
                <w:sz w:val="20"/>
                <w:szCs w:val="20"/>
              </w:rPr>
              <w:t>группа</w:t>
            </w:r>
          </w:p>
          <w:p w:rsidR="00534366" w:rsidRPr="0068439F" w:rsidRDefault="00534366" w:rsidP="00534366">
            <w:pPr>
              <w:jc w:val="center"/>
              <w:rPr>
                <w:rFonts w:ascii="Times New Roman" w:hAnsi="Times New Roman" w:cs="Times New Roman"/>
                <w:sz w:val="20"/>
                <w:szCs w:val="20"/>
                <w:lang w:val="tt-RU"/>
              </w:rPr>
            </w:pPr>
            <w:r>
              <w:rPr>
                <w:rFonts w:ascii="Times New Roman" w:hAnsi="Times New Roman" w:cs="Times New Roman"/>
                <w:sz w:val="20"/>
                <w:szCs w:val="20"/>
              </w:rPr>
              <w:t>№</w:t>
            </w:r>
            <w:r>
              <w:rPr>
                <w:rFonts w:ascii="Times New Roman" w:hAnsi="Times New Roman" w:cs="Times New Roman"/>
                <w:sz w:val="20"/>
                <w:szCs w:val="20"/>
                <w:lang w:val="tt-RU"/>
              </w:rPr>
              <w:t>2</w:t>
            </w:r>
          </w:p>
          <w:p w:rsidR="00534366" w:rsidRPr="00026C59" w:rsidRDefault="00534366" w:rsidP="00534366">
            <w:pPr>
              <w:jc w:val="center"/>
              <w:rPr>
                <w:rFonts w:ascii="Times New Roman" w:hAnsi="Times New Roman" w:cs="Times New Roman"/>
                <w:sz w:val="20"/>
                <w:szCs w:val="20"/>
              </w:rPr>
            </w:pPr>
          </w:p>
        </w:tc>
        <w:tc>
          <w:tcPr>
            <w:tcW w:w="1276" w:type="dxa"/>
            <w:tcBorders>
              <w:bottom w:val="single" w:sz="4" w:space="0" w:color="auto"/>
              <w:right w:val="single" w:sz="4" w:space="0" w:color="auto"/>
            </w:tcBorders>
          </w:tcPr>
          <w:p w:rsidR="00534366" w:rsidRPr="00026C59" w:rsidRDefault="00534366" w:rsidP="00534366">
            <w:pPr>
              <w:jc w:val="center"/>
              <w:rPr>
                <w:rFonts w:ascii="Times New Roman" w:hAnsi="Times New Roman" w:cs="Times New Roman"/>
                <w:sz w:val="20"/>
                <w:szCs w:val="20"/>
              </w:rPr>
            </w:pPr>
            <w:r w:rsidRPr="00026C59">
              <w:rPr>
                <w:rFonts w:ascii="Times New Roman" w:hAnsi="Times New Roman" w:cs="Times New Roman"/>
                <w:sz w:val="20"/>
                <w:szCs w:val="20"/>
              </w:rPr>
              <w:t>Старшая</w:t>
            </w:r>
          </w:p>
          <w:p w:rsidR="00534366" w:rsidRPr="00026C59" w:rsidRDefault="00534366" w:rsidP="00534366">
            <w:pPr>
              <w:jc w:val="center"/>
              <w:rPr>
                <w:rFonts w:ascii="Times New Roman" w:hAnsi="Times New Roman" w:cs="Times New Roman"/>
                <w:sz w:val="20"/>
                <w:szCs w:val="20"/>
              </w:rPr>
            </w:pPr>
            <w:r w:rsidRPr="00026C59">
              <w:rPr>
                <w:rFonts w:ascii="Times New Roman" w:hAnsi="Times New Roman" w:cs="Times New Roman"/>
                <w:sz w:val="20"/>
                <w:szCs w:val="20"/>
              </w:rPr>
              <w:t>группа</w:t>
            </w:r>
          </w:p>
          <w:p w:rsidR="00534366" w:rsidRPr="0068439F" w:rsidRDefault="00534366" w:rsidP="00534366">
            <w:pPr>
              <w:jc w:val="center"/>
              <w:rPr>
                <w:rFonts w:ascii="Times New Roman" w:hAnsi="Times New Roman" w:cs="Times New Roman"/>
                <w:sz w:val="20"/>
                <w:szCs w:val="20"/>
                <w:lang w:val="tt-RU"/>
              </w:rPr>
            </w:pPr>
            <w:r>
              <w:rPr>
                <w:rFonts w:ascii="Times New Roman" w:hAnsi="Times New Roman" w:cs="Times New Roman"/>
                <w:sz w:val="20"/>
                <w:szCs w:val="20"/>
              </w:rPr>
              <w:t>№</w:t>
            </w:r>
            <w:r>
              <w:rPr>
                <w:rFonts w:ascii="Times New Roman" w:hAnsi="Times New Roman" w:cs="Times New Roman"/>
                <w:sz w:val="20"/>
                <w:szCs w:val="20"/>
                <w:lang w:val="tt-RU"/>
              </w:rPr>
              <w:t>6</w:t>
            </w:r>
          </w:p>
          <w:p w:rsidR="00534366" w:rsidRPr="00026C59" w:rsidRDefault="00534366" w:rsidP="00534366">
            <w:pPr>
              <w:jc w:val="center"/>
              <w:rPr>
                <w:rFonts w:ascii="Times New Roman" w:hAnsi="Times New Roman" w:cs="Times New Roman"/>
                <w:sz w:val="20"/>
                <w:szCs w:val="20"/>
              </w:rPr>
            </w:pPr>
          </w:p>
        </w:tc>
        <w:tc>
          <w:tcPr>
            <w:tcW w:w="1417" w:type="dxa"/>
            <w:tcBorders>
              <w:left w:val="single" w:sz="4" w:space="0" w:color="auto"/>
              <w:bottom w:val="single" w:sz="4" w:space="0" w:color="auto"/>
              <w:right w:val="single" w:sz="4" w:space="0" w:color="auto"/>
            </w:tcBorders>
          </w:tcPr>
          <w:p w:rsidR="00534366" w:rsidRPr="00382C54" w:rsidRDefault="00534366" w:rsidP="00534366">
            <w:pPr>
              <w:rPr>
                <w:rFonts w:ascii="Times New Roman" w:hAnsi="Times New Roman" w:cs="Times New Roman"/>
                <w:sz w:val="20"/>
                <w:szCs w:val="20"/>
                <w:lang w:val="tt-RU"/>
              </w:rPr>
            </w:pPr>
            <w:r w:rsidRPr="00026C59">
              <w:rPr>
                <w:rFonts w:ascii="Times New Roman" w:hAnsi="Times New Roman" w:cs="Times New Roman"/>
                <w:sz w:val="20"/>
                <w:szCs w:val="20"/>
              </w:rPr>
              <w:t>Подгото</w:t>
            </w:r>
            <w:r>
              <w:rPr>
                <w:rFonts w:ascii="Times New Roman" w:hAnsi="Times New Roman" w:cs="Times New Roman"/>
                <w:sz w:val="20"/>
                <w:szCs w:val="20"/>
              </w:rPr>
              <w:t>вительная</w:t>
            </w:r>
            <w:r>
              <w:rPr>
                <w:rFonts w:ascii="Times New Roman" w:hAnsi="Times New Roman" w:cs="Times New Roman"/>
                <w:sz w:val="20"/>
                <w:szCs w:val="20"/>
                <w:lang w:val="tt-RU"/>
              </w:rPr>
              <w:t xml:space="preserve">  группа</w:t>
            </w:r>
          </w:p>
          <w:p w:rsidR="00534366" w:rsidRDefault="00534366" w:rsidP="00534366">
            <w:pPr>
              <w:rPr>
                <w:rFonts w:ascii="Times New Roman" w:hAnsi="Times New Roman" w:cs="Times New Roman"/>
                <w:sz w:val="20"/>
                <w:szCs w:val="20"/>
              </w:rPr>
            </w:pPr>
            <w:r>
              <w:rPr>
                <w:rFonts w:ascii="Times New Roman" w:hAnsi="Times New Roman" w:cs="Times New Roman"/>
                <w:sz w:val="20"/>
                <w:szCs w:val="20"/>
              </w:rPr>
              <w:t xml:space="preserve">              №4</w:t>
            </w:r>
          </w:p>
          <w:p w:rsidR="00534366" w:rsidRDefault="00534366" w:rsidP="00534366">
            <w:pPr>
              <w:rPr>
                <w:rFonts w:ascii="Times New Roman" w:hAnsi="Times New Roman" w:cs="Times New Roman"/>
                <w:sz w:val="20"/>
                <w:szCs w:val="20"/>
              </w:rPr>
            </w:pPr>
          </w:p>
          <w:p w:rsidR="00534366" w:rsidRPr="00026C59" w:rsidRDefault="00534366" w:rsidP="00534366">
            <w:pPr>
              <w:jc w:val="center"/>
              <w:rPr>
                <w:rFonts w:ascii="Times New Roman" w:hAnsi="Times New Roman" w:cs="Times New Roman"/>
                <w:sz w:val="20"/>
                <w:szCs w:val="20"/>
              </w:rPr>
            </w:pPr>
          </w:p>
        </w:tc>
        <w:tc>
          <w:tcPr>
            <w:tcW w:w="1418" w:type="dxa"/>
            <w:tcBorders>
              <w:left w:val="single" w:sz="4" w:space="0" w:color="auto"/>
              <w:bottom w:val="single" w:sz="4" w:space="0" w:color="auto"/>
              <w:right w:val="single" w:sz="4" w:space="0" w:color="auto"/>
            </w:tcBorders>
          </w:tcPr>
          <w:p w:rsidR="00534366" w:rsidRPr="00026C59" w:rsidRDefault="00534366" w:rsidP="00534366">
            <w:pPr>
              <w:rPr>
                <w:rFonts w:ascii="Times New Roman" w:hAnsi="Times New Roman" w:cs="Times New Roman"/>
                <w:sz w:val="20"/>
                <w:szCs w:val="20"/>
              </w:rPr>
            </w:pPr>
            <w:r w:rsidRPr="00026C59">
              <w:rPr>
                <w:rFonts w:ascii="Times New Roman" w:hAnsi="Times New Roman" w:cs="Times New Roman"/>
                <w:sz w:val="20"/>
                <w:szCs w:val="20"/>
              </w:rPr>
              <w:t>Подгото</w:t>
            </w:r>
            <w:r>
              <w:rPr>
                <w:rFonts w:ascii="Times New Roman" w:hAnsi="Times New Roman" w:cs="Times New Roman"/>
                <w:sz w:val="20"/>
                <w:szCs w:val="20"/>
              </w:rPr>
              <w:t xml:space="preserve">вительная группа              </w:t>
            </w:r>
          </w:p>
          <w:p w:rsidR="00534366" w:rsidRDefault="00534366" w:rsidP="00534366">
            <w:pPr>
              <w:jc w:val="center"/>
              <w:rPr>
                <w:rFonts w:ascii="Times New Roman" w:hAnsi="Times New Roman" w:cs="Times New Roman"/>
                <w:sz w:val="20"/>
                <w:szCs w:val="20"/>
              </w:rPr>
            </w:pPr>
            <w:r>
              <w:rPr>
                <w:rFonts w:ascii="Times New Roman" w:hAnsi="Times New Roman" w:cs="Times New Roman"/>
                <w:sz w:val="20"/>
                <w:szCs w:val="20"/>
              </w:rPr>
              <w:t>№7</w:t>
            </w:r>
          </w:p>
          <w:p w:rsidR="00534366" w:rsidRDefault="00534366" w:rsidP="00534366">
            <w:pPr>
              <w:rPr>
                <w:rFonts w:ascii="Times New Roman" w:hAnsi="Times New Roman" w:cs="Times New Roman"/>
                <w:sz w:val="20"/>
                <w:szCs w:val="20"/>
              </w:rPr>
            </w:pPr>
          </w:p>
          <w:p w:rsidR="00534366" w:rsidRPr="00026C59" w:rsidRDefault="00534366" w:rsidP="00534366">
            <w:pPr>
              <w:rPr>
                <w:rFonts w:ascii="Times New Roman" w:hAnsi="Times New Roman" w:cs="Times New Roman"/>
                <w:sz w:val="20"/>
                <w:szCs w:val="20"/>
              </w:rPr>
            </w:pPr>
          </w:p>
        </w:tc>
      </w:tr>
      <w:tr w:rsidR="00534366" w:rsidTr="00534366">
        <w:trPr>
          <w:trHeight w:val="1273"/>
        </w:trPr>
        <w:tc>
          <w:tcPr>
            <w:tcW w:w="993" w:type="dxa"/>
            <w:tcBorders>
              <w:left w:val="single" w:sz="4" w:space="0" w:color="auto"/>
            </w:tcBorders>
          </w:tcPr>
          <w:p w:rsidR="00534366" w:rsidRPr="00026C59" w:rsidRDefault="00534366" w:rsidP="00534366">
            <w:pPr>
              <w:ind w:left="176" w:hanging="176"/>
              <w:jc w:val="center"/>
              <w:rPr>
                <w:rFonts w:ascii="Times New Roman" w:hAnsi="Times New Roman" w:cs="Times New Roman"/>
                <w:sz w:val="20"/>
                <w:szCs w:val="20"/>
              </w:rPr>
            </w:pPr>
            <w:r>
              <w:rPr>
                <w:rFonts w:ascii="Times New Roman" w:hAnsi="Times New Roman" w:cs="Times New Roman"/>
                <w:sz w:val="20"/>
                <w:szCs w:val="20"/>
              </w:rPr>
              <w:t>Поне</w:t>
            </w:r>
            <w:r w:rsidRPr="00026C59">
              <w:rPr>
                <w:rFonts w:ascii="Times New Roman" w:hAnsi="Times New Roman" w:cs="Times New Roman"/>
                <w:sz w:val="20"/>
                <w:szCs w:val="20"/>
              </w:rPr>
              <w:t>дельник</w:t>
            </w:r>
          </w:p>
          <w:p w:rsidR="00534366" w:rsidRDefault="00534366" w:rsidP="00534366">
            <w:pPr>
              <w:ind w:left="176" w:hanging="176"/>
              <w:rPr>
                <w:rFonts w:ascii="Times New Roman" w:hAnsi="Times New Roman" w:cs="Times New Roman"/>
                <w:sz w:val="20"/>
                <w:szCs w:val="20"/>
              </w:rPr>
            </w:pPr>
          </w:p>
          <w:p w:rsidR="00534366" w:rsidRPr="00026C59" w:rsidRDefault="00534366" w:rsidP="00534366">
            <w:pPr>
              <w:ind w:left="176" w:hanging="176"/>
              <w:jc w:val="center"/>
              <w:rPr>
                <w:rFonts w:ascii="Times New Roman" w:hAnsi="Times New Roman" w:cs="Times New Roman"/>
                <w:sz w:val="20"/>
                <w:szCs w:val="20"/>
              </w:rPr>
            </w:pPr>
          </w:p>
        </w:tc>
        <w:tc>
          <w:tcPr>
            <w:tcW w:w="1134" w:type="dxa"/>
          </w:tcPr>
          <w:p w:rsidR="00534366" w:rsidRPr="00534366" w:rsidRDefault="00534366" w:rsidP="00534366">
            <w:pPr>
              <w:rPr>
                <w:rFonts w:ascii="Times New Roman" w:hAnsi="Times New Roman" w:cs="Times New Roman"/>
                <w:sz w:val="28"/>
                <w:szCs w:val="28"/>
                <w:lang w:val="tt-RU"/>
              </w:rPr>
            </w:pPr>
          </w:p>
          <w:p w:rsidR="00534366" w:rsidRPr="00026C59" w:rsidRDefault="00534366" w:rsidP="00534366">
            <w:pPr>
              <w:rPr>
                <w:rFonts w:ascii="Times New Roman" w:hAnsi="Times New Roman" w:cs="Times New Roman"/>
                <w:sz w:val="20"/>
                <w:szCs w:val="20"/>
              </w:rPr>
            </w:pPr>
          </w:p>
        </w:tc>
        <w:tc>
          <w:tcPr>
            <w:tcW w:w="1275" w:type="dxa"/>
          </w:tcPr>
          <w:p w:rsidR="00534366" w:rsidRPr="0025308D" w:rsidRDefault="00534366" w:rsidP="00534366">
            <w:pPr>
              <w:rPr>
                <w:rFonts w:ascii="Times New Roman" w:hAnsi="Times New Roman" w:cs="Times New Roman"/>
                <w:sz w:val="28"/>
                <w:szCs w:val="28"/>
              </w:rPr>
            </w:pPr>
            <w:r>
              <w:rPr>
                <w:rFonts w:ascii="Times New Roman" w:hAnsi="Times New Roman" w:cs="Times New Roman"/>
                <w:sz w:val="20"/>
                <w:szCs w:val="20"/>
              </w:rPr>
              <w:t>*8.40-9.00</w:t>
            </w:r>
          </w:p>
          <w:p w:rsidR="00534366" w:rsidRDefault="00534366" w:rsidP="00534366">
            <w:pPr>
              <w:jc w:val="center"/>
              <w:rPr>
                <w:rFonts w:ascii="Times New Roman" w:hAnsi="Times New Roman" w:cs="Times New Roman"/>
                <w:sz w:val="20"/>
                <w:szCs w:val="20"/>
              </w:rPr>
            </w:pPr>
          </w:p>
          <w:p w:rsidR="00534366" w:rsidRPr="00382C54" w:rsidRDefault="00534366" w:rsidP="00534366">
            <w:pPr>
              <w:jc w:val="center"/>
              <w:rPr>
                <w:rFonts w:ascii="Times New Roman" w:hAnsi="Times New Roman" w:cs="Times New Roman"/>
                <w:sz w:val="20"/>
                <w:szCs w:val="20"/>
                <w:lang w:val="tt-RU"/>
              </w:rPr>
            </w:pPr>
          </w:p>
        </w:tc>
        <w:tc>
          <w:tcPr>
            <w:tcW w:w="1276" w:type="dxa"/>
          </w:tcPr>
          <w:p w:rsidR="00534366" w:rsidRPr="00026C59" w:rsidRDefault="00534366" w:rsidP="00534366">
            <w:pPr>
              <w:rPr>
                <w:rFonts w:ascii="Times New Roman" w:hAnsi="Times New Roman" w:cs="Times New Roman"/>
                <w:sz w:val="20"/>
                <w:szCs w:val="20"/>
              </w:rPr>
            </w:pPr>
            <w:r>
              <w:rPr>
                <w:rFonts w:ascii="Times New Roman" w:hAnsi="Times New Roman" w:cs="Times New Roman"/>
                <w:sz w:val="20"/>
                <w:szCs w:val="20"/>
              </w:rPr>
              <w:t>9.00-9.25</w:t>
            </w:r>
          </w:p>
          <w:p w:rsidR="00534366" w:rsidRPr="00026C59" w:rsidRDefault="00534366" w:rsidP="00534366">
            <w:pPr>
              <w:rPr>
                <w:rFonts w:ascii="Times New Roman" w:hAnsi="Times New Roman" w:cs="Times New Roman"/>
                <w:sz w:val="20"/>
                <w:szCs w:val="20"/>
              </w:rPr>
            </w:pPr>
            <w:r>
              <w:rPr>
                <w:rFonts w:ascii="Times New Roman" w:hAnsi="Times New Roman" w:cs="Times New Roman"/>
                <w:sz w:val="20"/>
                <w:szCs w:val="20"/>
              </w:rPr>
              <w:t>9.35</w:t>
            </w:r>
            <w:r w:rsidRPr="00026C59">
              <w:rPr>
                <w:rFonts w:ascii="Times New Roman" w:hAnsi="Times New Roman" w:cs="Times New Roman"/>
                <w:sz w:val="20"/>
                <w:szCs w:val="20"/>
              </w:rPr>
              <w:t>-</w:t>
            </w:r>
            <w:r>
              <w:rPr>
                <w:rFonts w:ascii="Times New Roman" w:hAnsi="Times New Roman" w:cs="Times New Roman"/>
                <w:sz w:val="20"/>
                <w:szCs w:val="20"/>
              </w:rPr>
              <w:t>10.00</w:t>
            </w:r>
          </w:p>
        </w:tc>
        <w:tc>
          <w:tcPr>
            <w:tcW w:w="1134" w:type="dxa"/>
          </w:tcPr>
          <w:p w:rsidR="00534366" w:rsidRPr="00534366" w:rsidRDefault="00534366" w:rsidP="00534366">
            <w:pPr>
              <w:jc w:val="center"/>
              <w:rPr>
                <w:rFonts w:ascii="Times New Roman" w:hAnsi="Times New Roman" w:cs="Times New Roman"/>
                <w:sz w:val="20"/>
                <w:szCs w:val="20"/>
              </w:rPr>
            </w:pPr>
          </w:p>
          <w:p w:rsidR="00534366" w:rsidRPr="00026C59" w:rsidRDefault="00534366" w:rsidP="00534366">
            <w:pPr>
              <w:jc w:val="center"/>
              <w:rPr>
                <w:rFonts w:ascii="Times New Roman" w:hAnsi="Times New Roman" w:cs="Times New Roman"/>
                <w:sz w:val="20"/>
                <w:szCs w:val="20"/>
              </w:rPr>
            </w:pPr>
          </w:p>
        </w:tc>
        <w:tc>
          <w:tcPr>
            <w:tcW w:w="1276" w:type="dxa"/>
            <w:tcBorders>
              <w:right w:val="single" w:sz="4" w:space="0" w:color="auto"/>
            </w:tcBorders>
          </w:tcPr>
          <w:p w:rsidR="00534366" w:rsidRPr="00382C54" w:rsidRDefault="00534366" w:rsidP="00534366">
            <w:pPr>
              <w:rPr>
                <w:rFonts w:ascii="Times New Roman" w:hAnsi="Times New Roman" w:cs="Times New Roman"/>
                <w:sz w:val="20"/>
                <w:szCs w:val="20"/>
                <w:lang w:val="tt-RU"/>
              </w:rPr>
            </w:pPr>
            <w:r>
              <w:rPr>
                <w:rFonts w:ascii="Times New Roman" w:hAnsi="Times New Roman" w:cs="Times New Roman"/>
                <w:sz w:val="20"/>
                <w:szCs w:val="20"/>
              </w:rPr>
              <w:t>*10.</w:t>
            </w:r>
            <w:r>
              <w:rPr>
                <w:rFonts w:ascii="Times New Roman" w:hAnsi="Times New Roman" w:cs="Times New Roman"/>
                <w:sz w:val="20"/>
                <w:szCs w:val="20"/>
                <w:lang w:val="tt-RU"/>
              </w:rPr>
              <w:t>10</w:t>
            </w:r>
            <w:r>
              <w:rPr>
                <w:rFonts w:ascii="Times New Roman" w:hAnsi="Times New Roman" w:cs="Times New Roman"/>
                <w:sz w:val="20"/>
                <w:szCs w:val="20"/>
              </w:rPr>
              <w:t>-1</w:t>
            </w:r>
            <w:r>
              <w:rPr>
                <w:rFonts w:ascii="Times New Roman" w:hAnsi="Times New Roman" w:cs="Times New Roman"/>
                <w:sz w:val="20"/>
                <w:szCs w:val="20"/>
                <w:lang w:val="tt-RU"/>
              </w:rPr>
              <w:t>0.20</w:t>
            </w:r>
          </w:p>
          <w:p w:rsidR="00534366" w:rsidRDefault="00534366" w:rsidP="00534366">
            <w:pPr>
              <w:rPr>
                <w:rFonts w:ascii="Times New Roman" w:hAnsi="Times New Roman" w:cs="Times New Roman"/>
                <w:sz w:val="28"/>
                <w:szCs w:val="28"/>
              </w:rPr>
            </w:pPr>
            <w:r>
              <w:rPr>
                <w:rFonts w:ascii="Times New Roman" w:hAnsi="Times New Roman" w:cs="Times New Roman"/>
                <w:sz w:val="20"/>
                <w:szCs w:val="20"/>
              </w:rPr>
              <w:t>(на прогулке</w:t>
            </w:r>
            <w:r>
              <w:rPr>
                <w:rFonts w:ascii="Times New Roman" w:hAnsi="Times New Roman" w:cs="Times New Roman"/>
                <w:sz w:val="28"/>
                <w:szCs w:val="28"/>
              </w:rPr>
              <w:t>)</w:t>
            </w:r>
          </w:p>
          <w:p w:rsidR="00534366" w:rsidRPr="00026C59" w:rsidRDefault="00534366" w:rsidP="00534366">
            <w:pPr>
              <w:rPr>
                <w:rFonts w:ascii="Times New Roman" w:hAnsi="Times New Roman" w:cs="Times New Roman"/>
                <w:sz w:val="20"/>
                <w:szCs w:val="20"/>
              </w:rPr>
            </w:pPr>
          </w:p>
        </w:tc>
        <w:tc>
          <w:tcPr>
            <w:tcW w:w="1417" w:type="dxa"/>
            <w:tcBorders>
              <w:left w:val="single" w:sz="4" w:space="0" w:color="auto"/>
              <w:right w:val="single" w:sz="4" w:space="0" w:color="auto"/>
            </w:tcBorders>
          </w:tcPr>
          <w:p w:rsidR="00534366" w:rsidRPr="00026C59" w:rsidRDefault="00534366" w:rsidP="00534366">
            <w:pPr>
              <w:rPr>
                <w:rFonts w:ascii="Times New Roman" w:hAnsi="Times New Roman" w:cs="Times New Roman"/>
                <w:sz w:val="20"/>
                <w:szCs w:val="20"/>
              </w:rPr>
            </w:pPr>
          </w:p>
        </w:tc>
        <w:tc>
          <w:tcPr>
            <w:tcW w:w="1418" w:type="dxa"/>
            <w:tcBorders>
              <w:left w:val="single" w:sz="4" w:space="0" w:color="auto"/>
              <w:right w:val="single" w:sz="4" w:space="0" w:color="auto"/>
            </w:tcBorders>
          </w:tcPr>
          <w:p w:rsidR="00534366" w:rsidRDefault="00534366" w:rsidP="00534366">
            <w:pPr>
              <w:rPr>
                <w:rFonts w:ascii="Times New Roman" w:hAnsi="Times New Roman" w:cs="Times New Roman"/>
                <w:sz w:val="20"/>
                <w:szCs w:val="20"/>
              </w:rPr>
            </w:pPr>
          </w:p>
          <w:p w:rsidR="00534366" w:rsidRPr="00026C59" w:rsidRDefault="00534366" w:rsidP="00534366">
            <w:pPr>
              <w:rPr>
                <w:rFonts w:ascii="Times New Roman" w:hAnsi="Times New Roman" w:cs="Times New Roman"/>
                <w:sz w:val="20"/>
                <w:szCs w:val="20"/>
              </w:rPr>
            </w:pPr>
            <w:r>
              <w:rPr>
                <w:rFonts w:ascii="Times New Roman" w:hAnsi="Times New Roman" w:cs="Times New Roman"/>
                <w:sz w:val="20"/>
                <w:szCs w:val="20"/>
              </w:rPr>
              <w:t>10.20-10.50</w:t>
            </w:r>
          </w:p>
          <w:p w:rsidR="00534366" w:rsidRPr="00026C59" w:rsidRDefault="00534366" w:rsidP="00534366">
            <w:pPr>
              <w:rPr>
                <w:rFonts w:ascii="Times New Roman" w:hAnsi="Times New Roman" w:cs="Times New Roman"/>
                <w:sz w:val="20"/>
                <w:szCs w:val="20"/>
              </w:rPr>
            </w:pPr>
            <w:r>
              <w:rPr>
                <w:rFonts w:ascii="Times New Roman" w:hAnsi="Times New Roman" w:cs="Times New Roman"/>
                <w:sz w:val="20"/>
                <w:szCs w:val="20"/>
              </w:rPr>
              <w:t>11-00-11.30</w:t>
            </w:r>
          </w:p>
        </w:tc>
      </w:tr>
      <w:tr w:rsidR="00534366" w:rsidTr="00534366">
        <w:trPr>
          <w:trHeight w:val="1054"/>
        </w:trPr>
        <w:tc>
          <w:tcPr>
            <w:tcW w:w="993" w:type="dxa"/>
            <w:tcBorders>
              <w:left w:val="single" w:sz="4" w:space="0" w:color="auto"/>
            </w:tcBorders>
          </w:tcPr>
          <w:p w:rsidR="00534366" w:rsidRPr="00026C59" w:rsidRDefault="00534366" w:rsidP="00534366">
            <w:pPr>
              <w:ind w:left="176" w:hanging="176"/>
              <w:jc w:val="center"/>
              <w:rPr>
                <w:rFonts w:ascii="Times New Roman" w:hAnsi="Times New Roman" w:cs="Times New Roman"/>
                <w:sz w:val="20"/>
                <w:szCs w:val="20"/>
              </w:rPr>
            </w:pPr>
            <w:r w:rsidRPr="00026C59">
              <w:rPr>
                <w:rFonts w:ascii="Times New Roman" w:hAnsi="Times New Roman" w:cs="Times New Roman"/>
                <w:sz w:val="20"/>
                <w:szCs w:val="20"/>
              </w:rPr>
              <w:t>Вторник</w:t>
            </w:r>
          </w:p>
          <w:p w:rsidR="00534366" w:rsidRPr="00026C59" w:rsidRDefault="00534366" w:rsidP="00534366">
            <w:pPr>
              <w:ind w:left="176" w:hanging="176"/>
              <w:jc w:val="center"/>
              <w:rPr>
                <w:rFonts w:ascii="Times New Roman" w:hAnsi="Times New Roman" w:cs="Times New Roman"/>
                <w:sz w:val="20"/>
                <w:szCs w:val="20"/>
              </w:rPr>
            </w:pPr>
          </w:p>
          <w:p w:rsidR="00534366" w:rsidRPr="00026C59" w:rsidRDefault="00534366" w:rsidP="00534366">
            <w:pPr>
              <w:ind w:left="176" w:hanging="176"/>
              <w:jc w:val="center"/>
              <w:rPr>
                <w:rFonts w:ascii="Times New Roman" w:hAnsi="Times New Roman" w:cs="Times New Roman"/>
                <w:sz w:val="20"/>
                <w:szCs w:val="20"/>
              </w:rPr>
            </w:pPr>
          </w:p>
          <w:p w:rsidR="00534366" w:rsidRPr="00026C59" w:rsidRDefault="00534366" w:rsidP="00534366">
            <w:pPr>
              <w:ind w:left="176" w:hanging="176"/>
              <w:rPr>
                <w:rFonts w:ascii="Times New Roman" w:hAnsi="Times New Roman" w:cs="Times New Roman"/>
                <w:sz w:val="20"/>
                <w:szCs w:val="20"/>
              </w:rPr>
            </w:pPr>
          </w:p>
        </w:tc>
        <w:tc>
          <w:tcPr>
            <w:tcW w:w="1134" w:type="dxa"/>
          </w:tcPr>
          <w:p w:rsidR="00534366" w:rsidRPr="007A62C5" w:rsidRDefault="00534366" w:rsidP="00534366">
            <w:pPr>
              <w:jc w:val="center"/>
              <w:rPr>
                <w:rFonts w:ascii="Times New Roman" w:hAnsi="Times New Roman" w:cs="Times New Roman"/>
                <w:sz w:val="24"/>
                <w:szCs w:val="24"/>
              </w:rPr>
            </w:pPr>
          </w:p>
        </w:tc>
        <w:tc>
          <w:tcPr>
            <w:tcW w:w="1275" w:type="dxa"/>
          </w:tcPr>
          <w:p w:rsidR="00534366" w:rsidRPr="0080036A" w:rsidRDefault="00534366" w:rsidP="00534366">
            <w:pPr>
              <w:rPr>
                <w:rFonts w:ascii="Times New Roman" w:hAnsi="Times New Roman" w:cs="Times New Roman"/>
              </w:rPr>
            </w:pPr>
          </w:p>
        </w:tc>
        <w:tc>
          <w:tcPr>
            <w:tcW w:w="1276" w:type="dxa"/>
          </w:tcPr>
          <w:p w:rsidR="00534366" w:rsidRPr="00534366" w:rsidRDefault="00534366" w:rsidP="00534366">
            <w:pPr>
              <w:rPr>
                <w:rFonts w:ascii="Times New Roman" w:hAnsi="Times New Roman" w:cs="Times New Roman"/>
                <w:sz w:val="20"/>
                <w:szCs w:val="20"/>
                <w:lang w:val="tt-RU"/>
              </w:rPr>
            </w:pPr>
          </w:p>
          <w:p w:rsidR="00534366" w:rsidRDefault="00534366" w:rsidP="00534366">
            <w:pPr>
              <w:jc w:val="center"/>
              <w:rPr>
                <w:rFonts w:ascii="Times New Roman" w:hAnsi="Times New Roman" w:cs="Times New Roman"/>
                <w:sz w:val="24"/>
                <w:szCs w:val="24"/>
              </w:rPr>
            </w:pPr>
          </w:p>
          <w:p w:rsidR="00534366" w:rsidRPr="00026C59" w:rsidRDefault="00534366" w:rsidP="00534366">
            <w:pPr>
              <w:rPr>
                <w:rFonts w:ascii="Times New Roman" w:hAnsi="Times New Roman" w:cs="Times New Roman"/>
                <w:sz w:val="24"/>
                <w:szCs w:val="24"/>
              </w:rPr>
            </w:pPr>
          </w:p>
        </w:tc>
        <w:tc>
          <w:tcPr>
            <w:tcW w:w="1134" w:type="dxa"/>
          </w:tcPr>
          <w:p w:rsidR="0085204D" w:rsidRPr="0025308D" w:rsidRDefault="0085204D" w:rsidP="0085204D">
            <w:pPr>
              <w:rPr>
                <w:rFonts w:ascii="Times New Roman" w:hAnsi="Times New Roman" w:cs="Times New Roman"/>
                <w:sz w:val="28"/>
                <w:szCs w:val="28"/>
              </w:rPr>
            </w:pPr>
            <w:r>
              <w:rPr>
                <w:rFonts w:ascii="Times New Roman" w:hAnsi="Times New Roman" w:cs="Times New Roman"/>
                <w:sz w:val="20"/>
                <w:szCs w:val="20"/>
              </w:rPr>
              <w:t>*8.35-9.00</w:t>
            </w:r>
          </w:p>
          <w:p w:rsidR="0085204D" w:rsidRDefault="0085204D" w:rsidP="0085204D">
            <w:pPr>
              <w:jc w:val="center"/>
              <w:rPr>
                <w:rFonts w:ascii="Times New Roman" w:hAnsi="Times New Roman" w:cs="Times New Roman"/>
                <w:i/>
                <w:sz w:val="24"/>
                <w:szCs w:val="24"/>
              </w:rPr>
            </w:pPr>
          </w:p>
          <w:p w:rsidR="00534366" w:rsidRPr="00026C59" w:rsidRDefault="00534366" w:rsidP="00534366">
            <w:pPr>
              <w:jc w:val="center"/>
              <w:rPr>
                <w:rFonts w:ascii="Times New Roman" w:hAnsi="Times New Roman" w:cs="Times New Roman"/>
                <w:sz w:val="24"/>
                <w:szCs w:val="24"/>
              </w:rPr>
            </w:pPr>
          </w:p>
        </w:tc>
        <w:tc>
          <w:tcPr>
            <w:tcW w:w="1276" w:type="dxa"/>
            <w:tcBorders>
              <w:right w:val="single" w:sz="4" w:space="0" w:color="auto"/>
            </w:tcBorders>
          </w:tcPr>
          <w:p w:rsidR="00534366" w:rsidRPr="00026C59" w:rsidRDefault="00534366" w:rsidP="00534366">
            <w:pPr>
              <w:rPr>
                <w:rFonts w:ascii="Times New Roman" w:hAnsi="Times New Roman" w:cs="Times New Roman"/>
                <w:sz w:val="20"/>
                <w:szCs w:val="20"/>
              </w:rPr>
            </w:pPr>
          </w:p>
        </w:tc>
        <w:tc>
          <w:tcPr>
            <w:tcW w:w="1417" w:type="dxa"/>
            <w:tcBorders>
              <w:left w:val="single" w:sz="4" w:space="0" w:color="auto"/>
              <w:right w:val="single" w:sz="4" w:space="0" w:color="auto"/>
            </w:tcBorders>
          </w:tcPr>
          <w:p w:rsidR="00534366" w:rsidRDefault="00534366" w:rsidP="00534366">
            <w:pPr>
              <w:rPr>
                <w:rFonts w:ascii="Times New Roman" w:hAnsi="Times New Roman" w:cs="Times New Roman"/>
                <w:sz w:val="20"/>
                <w:szCs w:val="20"/>
              </w:rPr>
            </w:pPr>
          </w:p>
          <w:p w:rsidR="00534366" w:rsidRPr="00026C59" w:rsidRDefault="00534366" w:rsidP="00534366">
            <w:pPr>
              <w:rPr>
                <w:rFonts w:ascii="Times New Roman" w:hAnsi="Times New Roman" w:cs="Times New Roman"/>
                <w:sz w:val="20"/>
                <w:szCs w:val="20"/>
              </w:rPr>
            </w:pPr>
            <w:r>
              <w:rPr>
                <w:rFonts w:ascii="Times New Roman" w:hAnsi="Times New Roman" w:cs="Times New Roman"/>
                <w:sz w:val="20"/>
                <w:szCs w:val="20"/>
              </w:rPr>
              <w:t>10.20-10.50</w:t>
            </w:r>
          </w:p>
          <w:p w:rsidR="00534366" w:rsidRPr="00026C59" w:rsidRDefault="00534366" w:rsidP="00534366">
            <w:pPr>
              <w:jc w:val="center"/>
              <w:rPr>
                <w:rFonts w:ascii="Times New Roman" w:hAnsi="Times New Roman" w:cs="Times New Roman"/>
                <w:sz w:val="20"/>
                <w:szCs w:val="20"/>
              </w:rPr>
            </w:pPr>
            <w:r>
              <w:rPr>
                <w:rFonts w:ascii="Times New Roman" w:hAnsi="Times New Roman" w:cs="Times New Roman"/>
                <w:sz w:val="20"/>
                <w:szCs w:val="20"/>
              </w:rPr>
              <w:t>11-00-11.30</w:t>
            </w:r>
          </w:p>
        </w:tc>
        <w:tc>
          <w:tcPr>
            <w:tcW w:w="1418" w:type="dxa"/>
            <w:tcBorders>
              <w:left w:val="single" w:sz="4" w:space="0" w:color="auto"/>
              <w:right w:val="single" w:sz="4" w:space="0" w:color="auto"/>
            </w:tcBorders>
          </w:tcPr>
          <w:p w:rsidR="00534366" w:rsidRDefault="00534366" w:rsidP="00534366">
            <w:pPr>
              <w:rPr>
                <w:rFonts w:ascii="Times New Roman" w:hAnsi="Times New Roman" w:cs="Times New Roman"/>
                <w:sz w:val="20"/>
                <w:szCs w:val="20"/>
              </w:rPr>
            </w:pPr>
          </w:p>
          <w:p w:rsidR="00534366" w:rsidRDefault="00534366" w:rsidP="00534366">
            <w:pPr>
              <w:rPr>
                <w:rFonts w:ascii="Times New Roman" w:hAnsi="Times New Roman" w:cs="Times New Roman"/>
                <w:sz w:val="20"/>
                <w:szCs w:val="20"/>
              </w:rPr>
            </w:pPr>
          </w:p>
          <w:p w:rsidR="00534366" w:rsidRPr="00026C59" w:rsidRDefault="00534366" w:rsidP="00534366">
            <w:pPr>
              <w:jc w:val="center"/>
              <w:rPr>
                <w:rFonts w:ascii="Times New Roman" w:hAnsi="Times New Roman" w:cs="Times New Roman"/>
                <w:sz w:val="20"/>
                <w:szCs w:val="20"/>
              </w:rPr>
            </w:pPr>
          </w:p>
        </w:tc>
      </w:tr>
      <w:tr w:rsidR="00534366" w:rsidTr="00534366">
        <w:trPr>
          <w:trHeight w:val="841"/>
        </w:trPr>
        <w:tc>
          <w:tcPr>
            <w:tcW w:w="993" w:type="dxa"/>
            <w:tcBorders>
              <w:left w:val="single" w:sz="4" w:space="0" w:color="auto"/>
            </w:tcBorders>
          </w:tcPr>
          <w:p w:rsidR="00534366" w:rsidRPr="00026C59" w:rsidRDefault="00534366" w:rsidP="00534366">
            <w:pPr>
              <w:ind w:left="176" w:hanging="176"/>
              <w:jc w:val="center"/>
              <w:rPr>
                <w:rFonts w:ascii="Times New Roman" w:hAnsi="Times New Roman" w:cs="Times New Roman"/>
                <w:sz w:val="20"/>
                <w:szCs w:val="20"/>
              </w:rPr>
            </w:pPr>
            <w:r w:rsidRPr="00026C59">
              <w:rPr>
                <w:rFonts w:ascii="Times New Roman" w:hAnsi="Times New Roman" w:cs="Times New Roman"/>
                <w:sz w:val="20"/>
                <w:szCs w:val="20"/>
              </w:rPr>
              <w:t>Среда</w:t>
            </w:r>
          </w:p>
          <w:p w:rsidR="00534366" w:rsidRPr="00026C59" w:rsidRDefault="00534366" w:rsidP="00534366">
            <w:pPr>
              <w:ind w:left="176" w:hanging="176"/>
              <w:jc w:val="center"/>
              <w:rPr>
                <w:rFonts w:ascii="Times New Roman" w:hAnsi="Times New Roman" w:cs="Times New Roman"/>
                <w:sz w:val="20"/>
                <w:szCs w:val="20"/>
              </w:rPr>
            </w:pPr>
          </w:p>
          <w:p w:rsidR="00534366" w:rsidRPr="00026C59" w:rsidRDefault="00534366" w:rsidP="00534366">
            <w:pPr>
              <w:ind w:left="176" w:hanging="176"/>
              <w:jc w:val="center"/>
              <w:rPr>
                <w:rFonts w:ascii="Times New Roman" w:hAnsi="Times New Roman" w:cs="Times New Roman"/>
                <w:sz w:val="20"/>
                <w:szCs w:val="20"/>
              </w:rPr>
            </w:pPr>
          </w:p>
          <w:p w:rsidR="00534366" w:rsidRPr="00026C59" w:rsidRDefault="00534366" w:rsidP="00534366">
            <w:pPr>
              <w:ind w:left="176" w:hanging="176"/>
              <w:jc w:val="center"/>
              <w:rPr>
                <w:rFonts w:ascii="Times New Roman" w:hAnsi="Times New Roman" w:cs="Times New Roman"/>
                <w:sz w:val="20"/>
                <w:szCs w:val="20"/>
              </w:rPr>
            </w:pPr>
          </w:p>
        </w:tc>
        <w:tc>
          <w:tcPr>
            <w:tcW w:w="1134" w:type="dxa"/>
          </w:tcPr>
          <w:p w:rsidR="00534366" w:rsidRDefault="00534366" w:rsidP="00534366">
            <w:pPr>
              <w:rPr>
                <w:rFonts w:ascii="Times New Roman" w:hAnsi="Times New Roman" w:cs="Times New Roman"/>
                <w:sz w:val="20"/>
                <w:szCs w:val="20"/>
              </w:rPr>
            </w:pPr>
            <w:r>
              <w:rPr>
                <w:rFonts w:ascii="Times New Roman" w:hAnsi="Times New Roman" w:cs="Times New Roman"/>
                <w:sz w:val="20"/>
                <w:szCs w:val="20"/>
              </w:rPr>
              <w:t>* 10.00-10.20</w:t>
            </w:r>
          </w:p>
          <w:p w:rsidR="00534366" w:rsidRDefault="00534366" w:rsidP="00534366">
            <w:pPr>
              <w:rPr>
                <w:rFonts w:ascii="Times New Roman" w:hAnsi="Times New Roman" w:cs="Times New Roman"/>
                <w:sz w:val="28"/>
                <w:szCs w:val="28"/>
              </w:rPr>
            </w:pPr>
            <w:r>
              <w:rPr>
                <w:rFonts w:ascii="Times New Roman" w:hAnsi="Times New Roman" w:cs="Times New Roman"/>
                <w:sz w:val="20"/>
                <w:szCs w:val="20"/>
              </w:rPr>
              <w:t>(на прогулке</w:t>
            </w:r>
            <w:r>
              <w:rPr>
                <w:rFonts w:ascii="Times New Roman" w:hAnsi="Times New Roman" w:cs="Times New Roman"/>
                <w:sz w:val="28"/>
                <w:szCs w:val="28"/>
              </w:rPr>
              <w:t>)</w:t>
            </w:r>
          </w:p>
          <w:p w:rsidR="00534366" w:rsidRPr="00026C59" w:rsidRDefault="00534366" w:rsidP="00534366">
            <w:pPr>
              <w:jc w:val="center"/>
              <w:rPr>
                <w:rFonts w:ascii="Times New Roman" w:hAnsi="Times New Roman" w:cs="Times New Roman"/>
                <w:sz w:val="20"/>
                <w:szCs w:val="20"/>
              </w:rPr>
            </w:pPr>
          </w:p>
        </w:tc>
        <w:tc>
          <w:tcPr>
            <w:tcW w:w="1275" w:type="dxa"/>
          </w:tcPr>
          <w:p w:rsidR="00534366" w:rsidRPr="00382C54" w:rsidRDefault="00534366" w:rsidP="00534366">
            <w:pPr>
              <w:rPr>
                <w:rFonts w:ascii="Times New Roman" w:hAnsi="Times New Roman" w:cs="Times New Roman"/>
                <w:sz w:val="20"/>
                <w:szCs w:val="20"/>
                <w:lang w:val="tt-RU"/>
              </w:rPr>
            </w:pPr>
          </w:p>
        </w:tc>
        <w:tc>
          <w:tcPr>
            <w:tcW w:w="1276" w:type="dxa"/>
          </w:tcPr>
          <w:p w:rsidR="00534366" w:rsidRPr="00026C59" w:rsidRDefault="00534366" w:rsidP="00534366">
            <w:pPr>
              <w:jc w:val="center"/>
              <w:rPr>
                <w:rFonts w:ascii="Times New Roman" w:hAnsi="Times New Roman" w:cs="Times New Roman"/>
                <w:b/>
                <w:sz w:val="20"/>
                <w:szCs w:val="20"/>
              </w:rPr>
            </w:pPr>
          </w:p>
          <w:p w:rsidR="0085204D" w:rsidRPr="0025308D" w:rsidRDefault="0085204D" w:rsidP="0085204D">
            <w:pPr>
              <w:rPr>
                <w:rFonts w:ascii="Times New Roman" w:hAnsi="Times New Roman" w:cs="Times New Roman"/>
                <w:sz w:val="28"/>
                <w:szCs w:val="28"/>
              </w:rPr>
            </w:pPr>
            <w:r>
              <w:rPr>
                <w:rFonts w:ascii="Times New Roman" w:hAnsi="Times New Roman" w:cs="Times New Roman"/>
                <w:sz w:val="20"/>
                <w:szCs w:val="20"/>
              </w:rPr>
              <w:t>*8.35-9.00</w:t>
            </w:r>
          </w:p>
          <w:p w:rsidR="00534366" w:rsidRPr="006824A2" w:rsidRDefault="00534366" w:rsidP="00534366">
            <w:pPr>
              <w:rPr>
                <w:rFonts w:ascii="Times New Roman" w:hAnsi="Times New Roman" w:cs="Times New Roman"/>
                <w:sz w:val="20"/>
                <w:szCs w:val="20"/>
              </w:rPr>
            </w:pPr>
          </w:p>
        </w:tc>
        <w:tc>
          <w:tcPr>
            <w:tcW w:w="1134" w:type="dxa"/>
          </w:tcPr>
          <w:p w:rsidR="00534366" w:rsidRDefault="00534366" w:rsidP="00534366">
            <w:pPr>
              <w:rPr>
                <w:rFonts w:ascii="Times New Roman" w:hAnsi="Times New Roman" w:cs="Times New Roman"/>
                <w:sz w:val="20"/>
                <w:szCs w:val="20"/>
                <w:lang w:val="tt-RU"/>
              </w:rPr>
            </w:pPr>
            <w:r>
              <w:rPr>
                <w:rFonts w:ascii="Times New Roman" w:hAnsi="Times New Roman" w:cs="Times New Roman"/>
                <w:sz w:val="20"/>
                <w:szCs w:val="20"/>
                <w:lang w:val="tt-RU"/>
              </w:rPr>
              <w:t>*</w:t>
            </w:r>
            <w:r>
              <w:rPr>
                <w:rFonts w:ascii="Times New Roman" w:hAnsi="Times New Roman" w:cs="Times New Roman"/>
                <w:sz w:val="20"/>
                <w:szCs w:val="20"/>
              </w:rPr>
              <w:t xml:space="preserve">  11.</w:t>
            </w:r>
            <w:r>
              <w:rPr>
                <w:rFonts w:ascii="Times New Roman" w:hAnsi="Times New Roman" w:cs="Times New Roman"/>
                <w:sz w:val="20"/>
                <w:szCs w:val="20"/>
                <w:lang w:val="tt-RU"/>
              </w:rPr>
              <w:t>1</w:t>
            </w:r>
            <w:r>
              <w:rPr>
                <w:rFonts w:ascii="Times New Roman" w:hAnsi="Times New Roman" w:cs="Times New Roman"/>
                <w:sz w:val="20"/>
                <w:szCs w:val="20"/>
              </w:rPr>
              <w:t>0-10.</w:t>
            </w:r>
            <w:r>
              <w:rPr>
                <w:rFonts w:ascii="Times New Roman" w:hAnsi="Times New Roman" w:cs="Times New Roman"/>
                <w:sz w:val="20"/>
                <w:szCs w:val="20"/>
                <w:lang w:val="tt-RU"/>
              </w:rPr>
              <w:t>35</w:t>
            </w:r>
          </w:p>
          <w:p w:rsidR="00534366" w:rsidRPr="00026C59" w:rsidRDefault="00534366" w:rsidP="00534366">
            <w:pPr>
              <w:rPr>
                <w:rFonts w:ascii="Times New Roman" w:hAnsi="Times New Roman" w:cs="Times New Roman"/>
                <w:sz w:val="20"/>
                <w:szCs w:val="20"/>
              </w:rPr>
            </w:pPr>
            <w:r>
              <w:rPr>
                <w:rFonts w:ascii="Times New Roman" w:hAnsi="Times New Roman" w:cs="Times New Roman"/>
                <w:sz w:val="20"/>
                <w:szCs w:val="20"/>
              </w:rPr>
              <w:t>(на прогулке</w:t>
            </w:r>
            <w:r>
              <w:rPr>
                <w:rFonts w:ascii="Times New Roman" w:hAnsi="Times New Roman" w:cs="Times New Roman"/>
                <w:sz w:val="28"/>
                <w:szCs w:val="28"/>
              </w:rPr>
              <w:t>)</w:t>
            </w:r>
          </w:p>
        </w:tc>
        <w:tc>
          <w:tcPr>
            <w:tcW w:w="1276" w:type="dxa"/>
            <w:tcBorders>
              <w:right w:val="single" w:sz="4" w:space="0" w:color="auto"/>
            </w:tcBorders>
          </w:tcPr>
          <w:p w:rsidR="00534366" w:rsidRPr="00534366" w:rsidRDefault="00534366" w:rsidP="00534366">
            <w:pPr>
              <w:jc w:val="center"/>
              <w:rPr>
                <w:rFonts w:ascii="Times New Roman" w:hAnsi="Times New Roman" w:cs="Times New Roman"/>
              </w:rPr>
            </w:pPr>
          </w:p>
          <w:p w:rsidR="00534366" w:rsidRPr="00026C59" w:rsidRDefault="00534366" w:rsidP="00534366">
            <w:pPr>
              <w:rPr>
                <w:rFonts w:ascii="Times New Roman" w:hAnsi="Times New Roman" w:cs="Times New Roman"/>
                <w:sz w:val="20"/>
                <w:szCs w:val="20"/>
              </w:rPr>
            </w:pPr>
            <w:r>
              <w:rPr>
                <w:rFonts w:ascii="Times New Roman" w:hAnsi="Times New Roman" w:cs="Times New Roman"/>
                <w:sz w:val="20"/>
                <w:szCs w:val="20"/>
              </w:rPr>
              <w:t>9.00-9.25</w:t>
            </w:r>
          </w:p>
          <w:p w:rsidR="00534366" w:rsidRPr="00CC1E2B" w:rsidRDefault="00534366" w:rsidP="00534366">
            <w:pPr>
              <w:jc w:val="center"/>
              <w:rPr>
                <w:rFonts w:ascii="Times New Roman" w:hAnsi="Times New Roman" w:cs="Times New Roman"/>
                <w:sz w:val="20"/>
                <w:szCs w:val="20"/>
              </w:rPr>
            </w:pPr>
            <w:r>
              <w:rPr>
                <w:rFonts w:ascii="Times New Roman" w:hAnsi="Times New Roman" w:cs="Times New Roman"/>
                <w:sz w:val="20"/>
                <w:szCs w:val="20"/>
              </w:rPr>
              <w:t>9.35</w:t>
            </w:r>
            <w:r w:rsidRPr="00026C59">
              <w:rPr>
                <w:rFonts w:ascii="Times New Roman" w:hAnsi="Times New Roman" w:cs="Times New Roman"/>
                <w:sz w:val="20"/>
                <w:szCs w:val="20"/>
              </w:rPr>
              <w:t>-</w:t>
            </w:r>
            <w:r>
              <w:rPr>
                <w:rFonts w:ascii="Times New Roman" w:hAnsi="Times New Roman" w:cs="Times New Roman"/>
                <w:sz w:val="20"/>
                <w:szCs w:val="20"/>
              </w:rPr>
              <w:t>10.00</w:t>
            </w:r>
          </w:p>
          <w:p w:rsidR="00534366" w:rsidRPr="00026C59" w:rsidRDefault="00534366" w:rsidP="00534366">
            <w:pPr>
              <w:jc w:val="center"/>
              <w:rPr>
                <w:rFonts w:ascii="Times New Roman" w:hAnsi="Times New Roman" w:cs="Times New Roman"/>
                <w:sz w:val="24"/>
                <w:szCs w:val="24"/>
              </w:rPr>
            </w:pPr>
          </w:p>
        </w:tc>
        <w:tc>
          <w:tcPr>
            <w:tcW w:w="1417" w:type="dxa"/>
            <w:tcBorders>
              <w:left w:val="single" w:sz="4" w:space="0" w:color="auto"/>
              <w:right w:val="single" w:sz="4" w:space="0" w:color="auto"/>
            </w:tcBorders>
          </w:tcPr>
          <w:p w:rsidR="0085204D" w:rsidRDefault="0085204D" w:rsidP="0085204D">
            <w:pPr>
              <w:rPr>
                <w:rFonts w:ascii="Times New Roman" w:hAnsi="Times New Roman" w:cs="Times New Roman"/>
                <w:sz w:val="28"/>
                <w:szCs w:val="28"/>
              </w:rPr>
            </w:pPr>
            <w:r>
              <w:rPr>
                <w:rFonts w:ascii="Times New Roman" w:hAnsi="Times New Roman" w:cs="Times New Roman"/>
                <w:sz w:val="20"/>
                <w:szCs w:val="20"/>
              </w:rPr>
              <w:t>*10.55-11.25</w:t>
            </w:r>
          </w:p>
          <w:p w:rsidR="0085204D" w:rsidRDefault="0085204D" w:rsidP="0085204D">
            <w:pPr>
              <w:jc w:val="center"/>
              <w:rPr>
                <w:rFonts w:ascii="Times New Roman" w:hAnsi="Times New Roman" w:cs="Times New Roman"/>
                <w:sz w:val="28"/>
                <w:szCs w:val="28"/>
              </w:rPr>
            </w:pPr>
            <w:r>
              <w:rPr>
                <w:rFonts w:ascii="Times New Roman" w:hAnsi="Times New Roman" w:cs="Times New Roman"/>
                <w:sz w:val="20"/>
                <w:szCs w:val="20"/>
              </w:rPr>
              <w:t>(на прогулке</w:t>
            </w:r>
            <w:r>
              <w:rPr>
                <w:rFonts w:ascii="Times New Roman" w:hAnsi="Times New Roman" w:cs="Times New Roman"/>
                <w:sz w:val="28"/>
                <w:szCs w:val="28"/>
              </w:rPr>
              <w:t>)</w:t>
            </w:r>
          </w:p>
          <w:p w:rsidR="00534366" w:rsidRDefault="00534366" w:rsidP="00534366">
            <w:pPr>
              <w:rPr>
                <w:rFonts w:ascii="Times New Roman" w:hAnsi="Times New Roman" w:cs="Times New Roman"/>
                <w:sz w:val="24"/>
                <w:szCs w:val="24"/>
              </w:rPr>
            </w:pPr>
          </w:p>
          <w:p w:rsidR="00534366" w:rsidRDefault="00534366" w:rsidP="00534366">
            <w:pPr>
              <w:rPr>
                <w:rFonts w:ascii="Times New Roman" w:hAnsi="Times New Roman" w:cs="Times New Roman"/>
                <w:sz w:val="24"/>
                <w:szCs w:val="24"/>
              </w:rPr>
            </w:pPr>
          </w:p>
          <w:p w:rsidR="00534366" w:rsidRDefault="00534366" w:rsidP="00534366">
            <w:pPr>
              <w:rPr>
                <w:rFonts w:ascii="Times New Roman" w:hAnsi="Times New Roman" w:cs="Times New Roman"/>
                <w:sz w:val="24"/>
                <w:szCs w:val="24"/>
              </w:rPr>
            </w:pPr>
          </w:p>
          <w:p w:rsidR="00534366" w:rsidRPr="00026C59" w:rsidRDefault="00534366" w:rsidP="00534366">
            <w:pPr>
              <w:jc w:val="center"/>
              <w:rPr>
                <w:rFonts w:ascii="Times New Roman" w:hAnsi="Times New Roman" w:cs="Times New Roman"/>
                <w:sz w:val="24"/>
                <w:szCs w:val="24"/>
              </w:rPr>
            </w:pPr>
          </w:p>
        </w:tc>
        <w:tc>
          <w:tcPr>
            <w:tcW w:w="1418" w:type="dxa"/>
            <w:tcBorders>
              <w:left w:val="single" w:sz="4" w:space="0" w:color="auto"/>
              <w:right w:val="single" w:sz="4" w:space="0" w:color="auto"/>
            </w:tcBorders>
          </w:tcPr>
          <w:p w:rsidR="00534366" w:rsidRPr="003C57A4" w:rsidRDefault="00534366" w:rsidP="00534366">
            <w:pPr>
              <w:rPr>
                <w:rFonts w:ascii="Times New Roman" w:hAnsi="Times New Roman" w:cs="Times New Roman"/>
                <w:lang w:val="tt-RU"/>
              </w:rPr>
            </w:pPr>
          </w:p>
          <w:p w:rsidR="00534366" w:rsidRDefault="00534366" w:rsidP="00534366">
            <w:pPr>
              <w:rPr>
                <w:rFonts w:ascii="Times New Roman" w:hAnsi="Times New Roman" w:cs="Times New Roman"/>
                <w:sz w:val="24"/>
                <w:szCs w:val="24"/>
              </w:rPr>
            </w:pPr>
          </w:p>
          <w:p w:rsidR="00534366" w:rsidRDefault="00534366" w:rsidP="00534366">
            <w:pPr>
              <w:rPr>
                <w:rFonts w:ascii="Times New Roman" w:hAnsi="Times New Roman" w:cs="Times New Roman"/>
                <w:sz w:val="24"/>
                <w:szCs w:val="24"/>
              </w:rPr>
            </w:pPr>
          </w:p>
          <w:p w:rsidR="00534366" w:rsidRPr="00026C59" w:rsidRDefault="00534366" w:rsidP="00534366">
            <w:pPr>
              <w:jc w:val="center"/>
              <w:rPr>
                <w:rFonts w:ascii="Times New Roman" w:hAnsi="Times New Roman" w:cs="Times New Roman"/>
                <w:sz w:val="24"/>
                <w:szCs w:val="24"/>
              </w:rPr>
            </w:pPr>
          </w:p>
        </w:tc>
      </w:tr>
      <w:tr w:rsidR="00534366" w:rsidTr="00534366">
        <w:tc>
          <w:tcPr>
            <w:tcW w:w="993" w:type="dxa"/>
            <w:tcBorders>
              <w:left w:val="single" w:sz="4" w:space="0" w:color="auto"/>
            </w:tcBorders>
          </w:tcPr>
          <w:p w:rsidR="00534366" w:rsidRPr="00026C59" w:rsidRDefault="00534366" w:rsidP="00534366">
            <w:pPr>
              <w:ind w:left="176" w:hanging="176"/>
              <w:jc w:val="center"/>
              <w:rPr>
                <w:rFonts w:ascii="Times New Roman" w:hAnsi="Times New Roman" w:cs="Times New Roman"/>
                <w:sz w:val="20"/>
                <w:szCs w:val="20"/>
              </w:rPr>
            </w:pPr>
            <w:r w:rsidRPr="00026C59">
              <w:rPr>
                <w:rFonts w:ascii="Times New Roman" w:hAnsi="Times New Roman" w:cs="Times New Roman"/>
                <w:sz w:val="20"/>
                <w:szCs w:val="20"/>
              </w:rPr>
              <w:t>Четверг</w:t>
            </w:r>
          </w:p>
          <w:p w:rsidR="00534366" w:rsidRPr="005A706C" w:rsidRDefault="00534366" w:rsidP="00534366">
            <w:pPr>
              <w:ind w:left="176" w:hanging="176"/>
              <w:jc w:val="center"/>
              <w:rPr>
                <w:rFonts w:ascii="Times New Roman" w:hAnsi="Times New Roman" w:cs="Times New Roman"/>
                <w:i/>
                <w:sz w:val="20"/>
                <w:szCs w:val="20"/>
              </w:rPr>
            </w:pPr>
          </w:p>
          <w:p w:rsidR="00534366" w:rsidRPr="005A706C" w:rsidRDefault="00534366" w:rsidP="00534366">
            <w:pPr>
              <w:ind w:left="176" w:hanging="176"/>
              <w:jc w:val="center"/>
              <w:rPr>
                <w:rFonts w:ascii="Times New Roman" w:hAnsi="Times New Roman" w:cs="Times New Roman"/>
                <w:i/>
                <w:sz w:val="20"/>
                <w:szCs w:val="20"/>
              </w:rPr>
            </w:pPr>
          </w:p>
          <w:p w:rsidR="00534366" w:rsidRPr="005A706C" w:rsidRDefault="00534366" w:rsidP="00534366">
            <w:pPr>
              <w:ind w:left="176" w:hanging="176"/>
              <w:jc w:val="center"/>
              <w:rPr>
                <w:rFonts w:ascii="Times New Roman" w:hAnsi="Times New Roman" w:cs="Times New Roman"/>
                <w:i/>
                <w:sz w:val="20"/>
                <w:szCs w:val="20"/>
              </w:rPr>
            </w:pPr>
          </w:p>
        </w:tc>
        <w:tc>
          <w:tcPr>
            <w:tcW w:w="1134" w:type="dxa"/>
          </w:tcPr>
          <w:p w:rsidR="0085204D" w:rsidRPr="0025308D" w:rsidRDefault="0085204D" w:rsidP="0085204D">
            <w:pPr>
              <w:rPr>
                <w:rFonts w:ascii="Times New Roman" w:hAnsi="Times New Roman" w:cs="Times New Roman"/>
                <w:sz w:val="28"/>
                <w:szCs w:val="28"/>
              </w:rPr>
            </w:pPr>
            <w:r>
              <w:rPr>
                <w:rFonts w:ascii="Times New Roman" w:hAnsi="Times New Roman" w:cs="Times New Roman"/>
                <w:sz w:val="20"/>
                <w:szCs w:val="20"/>
              </w:rPr>
              <w:t>*8.40-9.00</w:t>
            </w:r>
          </w:p>
          <w:p w:rsidR="00534366" w:rsidRPr="00026C59" w:rsidRDefault="00534366" w:rsidP="00534366">
            <w:pPr>
              <w:jc w:val="center"/>
              <w:rPr>
                <w:rFonts w:ascii="Times New Roman" w:hAnsi="Times New Roman" w:cs="Times New Roman"/>
                <w:sz w:val="20"/>
                <w:szCs w:val="20"/>
              </w:rPr>
            </w:pPr>
          </w:p>
        </w:tc>
        <w:tc>
          <w:tcPr>
            <w:tcW w:w="1275" w:type="dxa"/>
          </w:tcPr>
          <w:p w:rsidR="00534366" w:rsidRDefault="0085204D" w:rsidP="00534366">
            <w:pPr>
              <w:rPr>
                <w:rFonts w:ascii="Times New Roman" w:hAnsi="Times New Roman" w:cs="Times New Roman"/>
                <w:sz w:val="20"/>
                <w:szCs w:val="20"/>
              </w:rPr>
            </w:pPr>
            <w:r>
              <w:rPr>
                <w:rFonts w:ascii="Times New Roman" w:hAnsi="Times New Roman" w:cs="Times New Roman"/>
                <w:sz w:val="20"/>
                <w:szCs w:val="20"/>
              </w:rPr>
              <w:t>* 10.25-10.50</w:t>
            </w:r>
          </w:p>
          <w:p w:rsidR="00534366" w:rsidRDefault="00534366" w:rsidP="00534366">
            <w:pPr>
              <w:rPr>
                <w:rFonts w:ascii="Times New Roman" w:hAnsi="Times New Roman" w:cs="Times New Roman"/>
                <w:sz w:val="28"/>
                <w:szCs w:val="28"/>
              </w:rPr>
            </w:pPr>
            <w:r>
              <w:rPr>
                <w:rFonts w:ascii="Times New Roman" w:hAnsi="Times New Roman" w:cs="Times New Roman"/>
                <w:sz w:val="20"/>
                <w:szCs w:val="20"/>
              </w:rPr>
              <w:t>(на прогулке</w:t>
            </w:r>
            <w:r>
              <w:rPr>
                <w:rFonts w:ascii="Times New Roman" w:hAnsi="Times New Roman" w:cs="Times New Roman"/>
                <w:sz w:val="28"/>
                <w:szCs w:val="28"/>
              </w:rPr>
              <w:t>)</w:t>
            </w:r>
          </w:p>
          <w:p w:rsidR="00534366" w:rsidRPr="00026C59" w:rsidRDefault="00534366" w:rsidP="00534366">
            <w:pPr>
              <w:rPr>
                <w:rFonts w:ascii="Times New Roman" w:hAnsi="Times New Roman" w:cs="Times New Roman"/>
                <w:sz w:val="20"/>
                <w:szCs w:val="20"/>
              </w:rPr>
            </w:pPr>
          </w:p>
        </w:tc>
        <w:tc>
          <w:tcPr>
            <w:tcW w:w="1276" w:type="dxa"/>
          </w:tcPr>
          <w:p w:rsidR="00534366" w:rsidRPr="00CC1E2B" w:rsidRDefault="00534366" w:rsidP="00534366">
            <w:pPr>
              <w:rPr>
                <w:rFonts w:ascii="Times New Roman" w:hAnsi="Times New Roman" w:cs="Times New Roman"/>
                <w:sz w:val="28"/>
                <w:szCs w:val="28"/>
              </w:rPr>
            </w:pPr>
          </w:p>
        </w:tc>
        <w:tc>
          <w:tcPr>
            <w:tcW w:w="1134" w:type="dxa"/>
          </w:tcPr>
          <w:p w:rsidR="00534366" w:rsidRPr="00026C59" w:rsidRDefault="00534366" w:rsidP="00534366">
            <w:pPr>
              <w:rPr>
                <w:rFonts w:ascii="Times New Roman" w:hAnsi="Times New Roman" w:cs="Times New Roman"/>
                <w:sz w:val="20"/>
                <w:szCs w:val="20"/>
              </w:rPr>
            </w:pPr>
            <w:r>
              <w:rPr>
                <w:rFonts w:ascii="Times New Roman" w:hAnsi="Times New Roman" w:cs="Times New Roman"/>
                <w:sz w:val="20"/>
                <w:szCs w:val="20"/>
              </w:rPr>
              <w:t>9.00-9.25</w:t>
            </w:r>
          </w:p>
          <w:p w:rsidR="00534366" w:rsidRPr="005A706C" w:rsidRDefault="00534366" w:rsidP="00534366">
            <w:pPr>
              <w:jc w:val="center"/>
              <w:rPr>
                <w:rFonts w:ascii="Times New Roman" w:hAnsi="Times New Roman" w:cs="Times New Roman"/>
                <w:i/>
                <w:sz w:val="24"/>
                <w:szCs w:val="24"/>
              </w:rPr>
            </w:pPr>
            <w:r>
              <w:rPr>
                <w:rFonts w:ascii="Times New Roman" w:hAnsi="Times New Roman" w:cs="Times New Roman"/>
                <w:sz w:val="20"/>
                <w:szCs w:val="20"/>
              </w:rPr>
              <w:t>9.35</w:t>
            </w:r>
            <w:r w:rsidRPr="00026C59">
              <w:rPr>
                <w:rFonts w:ascii="Times New Roman" w:hAnsi="Times New Roman" w:cs="Times New Roman"/>
                <w:sz w:val="20"/>
                <w:szCs w:val="20"/>
              </w:rPr>
              <w:t>-</w:t>
            </w:r>
            <w:r>
              <w:rPr>
                <w:rFonts w:ascii="Times New Roman" w:hAnsi="Times New Roman" w:cs="Times New Roman"/>
                <w:sz w:val="20"/>
                <w:szCs w:val="20"/>
              </w:rPr>
              <w:t>10.00</w:t>
            </w:r>
          </w:p>
        </w:tc>
        <w:tc>
          <w:tcPr>
            <w:tcW w:w="1276" w:type="dxa"/>
            <w:tcBorders>
              <w:right w:val="single" w:sz="4" w:space="0" w:color="auto"/>
            </w:tcBorders>
          </w:tcPr>
          <w:p w:rsidR="0085204D" w:rsidRDefault="0085204D" w:rsidP="0085204D">
            <w:pPr>
              <w:rPr>
                <w:rFonts w:ascii="Times New Roman" w:hAnsi="Times New Roman" w:cs="Times New Roman"/>
                <w:sz w:val="20"/>
                <w:szCs w:val="20"/>
              </w:rPr>
            </w:pPr>
            <w:r>
              <w:rPr>
                <w:rFonts w:ascii="Times New Roman" w:hAnsi="Times New Roman" w:cs="Times New Roman"/>
                <w:sz w:val="20"/>
                <w:szCs w:val="20"/>
              </w:rPr>
              <w:t>* 10.00-10.25</w:t>
            </w:r>
          </w:p>
          <w:p w:rsidR="0085204D" w:rsidRDefault="0085204D" w:rsidP="0085204D">
            <w:pPr>
              <w:rPr>
                <w:rFonts w:ascii="Times New Roman" w:hAnsi="Times New Roman" w:cs="Times New Roman"/>
                <w:sz w:val="28"/>
                <w:szCs w:val="28"/>
              </w:rPr>
            </w:pPr>
            <w:r>
              <w:rPr>
                <w:rFonts w:ascii="Times New Roman" w:hAnsi="Times New Roman" w:cs="Times New Roman"/>
                <w:sz w:val="20"/>
                <w:szCs w:val="20"/>
              </w:rPr>
              <w:t>(на прогулке</w:t>
            </w:r>
            <w:r>
              <w:rPr>
                <w:rFonts w:ascii="Times New Roman" w:hAnsi="Times New Roman" w:cs="Times New Roman"/>
                <w:sz w:val="28"/>
                <w:szCs w:val="28"/>
              </w:rPr>
              <w:t>)</w:t>
            </w:r>
          </w:p>
          <w:p w:rsidR="00534366" w:rsidRDefault="00534366" w:rsidP="00534366">
            <w:pPr>
              <w:jc w:val="center"/>
              <w:rPr>
                <w:rFonts w:ascii="Times New Roman" w:hAnsi="Times New Roman" w:cs="Times New Roman"/>
                <w:sz w:val="20"/>
                <w:szCs w:val="20"/>
              </w:rPr>
            </w:pPr>
          </w:p>
          <w:p w:rsidR="00534366" w:rsidRPr="00026C59" w:rsidRDefault="00534366" w:rsidP="00534366">
            <w:pPr>
              <w:jc w:val="center"/>
              <w:rPr>
                <w:rFonts w:ascii="Times New Roman" w:hAnsi="Times New Roman" w:cs="Times New Roman"/>
                <w:sz w:val="20"/>
                <w:szCs w:val="20"/>
              </w:rPr>
            </w:pPr>
          </w:p>
        </w:tc>
        <w:tc>
          <w:tcPr>
            <w:tcW w:w="1417" w:type="dxa"/>
            <w:tcBorders>
              <w:left w:val="single" w:sz="4" w:space="0" w:color="auto"/>
              <w:right w:val="single" w:sz="4" w:space="0" w:color="auto"/>
            </w:tcBorders>
          </w:tcPr>
          <w:p w:rsidR="00534366" w:rsidRDefault="00534366" w:rsidP="00534366">
            <w:pPr>
              <w:rPr>
                <w:rFonts w:ascii="Times New Roman" w:hAnsi="Times New Roman" w:cs="Times New Roman"/>
                <w:sz w:val="20"/>
                <w:szCs w:val="20"/>
              </w:rPr>
            </w:pPr>
          </w:p>
          <w:p w:rsidR="00534366" w:rsidRPr="00026C59" w:rsidRDefault="00534366" w:rsidP="00534366">
            <w:pPr>
              <w:jc w:val="center"/>
              <w:rPr>
                <w:rFonts w:ascii="Times New Roman" w:hAnsi="Times New Roman" w:cs="Times New Roman"/>
                <w:sz w:val="20"/>
                <w:szCs w:val="20"/>
              </w:rPr>
            </w:pPr>
          </w:p>
        </w:tc>
        <w:tc>
          <w:tcPr>
            <w:tcW w:w="1418" w:type="dxa"/>
            <w:tcBorders>
              <w:left w:val="single" w:sz="4" w:space="0" w:color="auto"/>
              <w:right w:val="single" w:sz="4" w:space="0" w:color="auto"/>
            </w:tcBorders>
          </w:tcPr>
          <w:p w:rsidR="00534366" w:rsidRPr="00026C59" w:rsidRDefault="00534366" w:rsidP="00534366">
            <w:pPr>
              <w:rPr>
                <w:rFonts w:ascii="Times New Roman" w:hAnsi="Times New Roman" w:cs="Times New Roman"/>
                <w:sz w:val="20"/>
                <w:szCs w:val="20"/>
              </w:rPr>
            </w:pPr>
            <w:r>
              <w:rPr>
                <w:rFonts w:ascii="Times New Roman" w:hAnsi="Times New Roman" w:cs="Times New Roman"/>
                <w:sz w:val="20"/>
                <w:szCs w:val="20"/>
              </w:rPr>
              <w:t>10.20-10.50</w:t>
            </w:r>
          </w:p>
          <w:p w:rsidR="00534366" w:rsidRPr="00026C59" w:rsidRDefault="00534366" w:rsidP="00534366">
            <w:pPr>
              <w:rPr>
                <w:rFonts w:ascii="Times New Roman" w:hAnsi="Times New Roman" w:cs="Times New Roman"/>
                <w:sz w:val="20"/>
                <w:szCs w:val="20"/>
              </w:rPr>
            </w:pPr>
            <w:r>
              <w:rPr>
                <w:rFonts w:ascii="Times New Roman" w:hAnsi="Times New Roman" w:cs="Times New Roman"/>
                <w:sz w:val="20"/>
                <w:szCs w:val="20"/>
              </w:rPr>
              <w:t>11-00-11.30</w:t>
            </w:r>
          </w:p>
        </w:tc>
      </w:tr>
      <w:tr w:rsidR="00534366" w:rsidTr="00534366">
        <w:trPr>
          <w:trHeight w:val="936"/>
        </w:trPr>
        <w:tc>
          <w:tcPr>
            <w:tcW w:w="993" w:type="dxa"/>
            <w:tcBorders>
              <w:left w:val="single" w:sz="4" w:space="0" w:color="auto"/>
            </w:tcBorders>
          </w:tcPr>
          <w:p w:rsidR="00534366" w:rsidRPr="005A706C" w:rsidRDefault="00534366" w:rsidP="00534366">
            <w:pPr>
              <w:ind w:left="176" w:hanging="176"/>
              <w:jc w:val="center"/>
              <w:rPr>
                <w:rFonts w:ascii="Times New Roman" w:hAnsi="Times New Roman" w:cs="Times New Roman"/>
                <w:i/>
                <w:sz w:val="20"/>
                <w:szCs w:val="20"/>
              </w:rPr>
            </w:pPr>
          </w:p>
          <w:p w:rsidR="00534366" w:rsidRPr="00026C59" w:rsidRDefault="00534366" w:rsidP="00534366">
            <w:pPr>
              <w:ind w:left="176" w:hanging="176"/>
              <w:jc w:val="center"/>
              <w:rPr>
                <w:rFonts w:ascii="Times New Roman" w:hAnsi="Times New Roman" w:cs="Times New Roman"/>
                <w:sz w:val="20"/>
                <w:szCs w:val="20"/>
              </w:rPr>
            </w:pPr>
            <w:r w:rsidRPr="00026C59">
              <w:rPr>
                <w:rFonts w:ascii="Times New Roman" w:hAnsi="Times New Roman" w:cs="Times New Roman"/>
                <w:sz w:val="20"/>
                <w:szCs w:val="20"/>
              </w:rPr>
              <w:t>Пятница</w:t>
            </w:r>
          </w:p>
          <w:p w:rsidR="00534366" w:rsidRPr="005A706C" w:rsidRDefault="00534366" w:rsidP="00534366">
            <w:pPr>
              <w:ind w:left="176" w:hanging="176"/>
              <w:jc w:val="center"/>
              <w:rPr>
                <w:rFonts w:ascii="Times New Roman" w:hAnsi="Times New Roman" w:cs="Times New Roman"/>
                <w:i/>
                <w:sz w:val="20"/>
                <w:szCs w:val="20"/>
              </w:rPr>
            </w:pPr>
          </w:p>
          <w:p w:rsidR="00534366" w:rsidRPr="005A706C" w:rsidRDefault="00534366" w:rsidP="00534366">
            <w:pPr>
              <w:ind w:left="176" w:hanging="176"/>
              <w:jc w:val="center"/>
              <w:rPr>
                <w:rFonts w:ascii="Times New Roman" w:hAnsi="Times New Roman" w:cs="Times New Roman"/>
                <w:i/>
                <w:sz w:val="20"/>
                <w:szCs w:val="20"/>
              </w:rPr>
            </w:pPr>
          </w:p>
        </w:tc>
        <w:tc>
          <w:tcPr>
            <w:tcW w:w="1134" w:type="dxa"/>
          </w:tcPr>
          <w:p w:rsidR="0085204D" w:rsidRPr="0025308D" w:rsidRDefault="0085204D" w:rsidP="0085204D">
            <w:pPr>
              <w:rPr>
                <w:rFonts w:ascii="Times New Roman" w:hAnsi="Times New Roman" w:cs="Times New Roman"/>
                <w:sz w:val="28"/>
                <w:szCs w:val="28"/>
              </w:rPr>
            </w:pPr>
            <w:r>
              <w:rPr>
                <w:rFonts w:ascii="Times New Roman" w:hAnsi="Times New Roman" w:cs="Times New Roman"/>
                <w:sz w:val="20"/>
                <w:szCs w:val="20"/>
              </w:rPr>
              <w:t>*8.40-9.00</w:t>
            </w:r>
          </w:p>
          <w:p w:rsidR="00534366" w:rsidRPr="00383AFC" w:rsidRDefault="00534366" w:rsidP="0085204D">
            <w:pPr>
              <w:rPr>
                <w:rFonts w:ascii="Times New Roman" w:hAnsi="Times New Roman" w:cs="Times New Roman"/>
                <w:i/>
                <w:sz w:val="24"/>
                <w:szCs w:val="24"/>
              </w:rPr>
            </w:pPr>
          </w:p>
        </w:tc>
        <w:tc>
          <w:tcPr>
            <w:tcW w:w="1275" w:type="dxa"/>
          </w:tcPr>
          <w:p w:rsidR="0085204D" w:rsidRDefault="0085204D" w:rsidP="0085204D">
            <w:pPr>
              <w:rPr>
                <w:rFonts w:ascii="Times New Roman" w:hAnsi="Times New Roman" w:cs="Times New Roman"/>
                <w:sz w:val="20"/>
                <w:szCs w:val="20"/>
              </w:rPr>
            </w:pPr>
            <w:r>
              <w:rPr>
                <w:rFonts w:ascii="Times New Roman" w:hAnsi="Times New Roman" w:cs="Times New Roman"/>
                <w:sz w:val="20"/>
                <w:szCs w:val="20"/>
              </w:rPr>
              <w:t>* 10.35-10.55</w:t>
            </w:r>
          </w:p>
          <w:p w:rsidR="0085204D" w:rsidRDefault="0085204D" w:rsidP="0085204D">
            <w:pPr>
              <w:rPr>
                <w:rFonts w:ascii="Times New Roman" w:hAnsi="Times New Roman" w:cs="Times New Roman"/>
                <w:sz w:val="28"/>
                <w:szCs w:val="28"/>
              </w:rPr>
            </w:pPr>
            <w:r>
              <w:rPr>
                <w:rFonts w:ascii="Times New Roman" w:hAnsi="Times New Roman" w:cs="Times New Roman"/>
                <w:sz w:val="20"/>
                <w:szCs w:val="20"/>
              </w:rPr>
              <w:t>(на прогулке</w:t>
            </w:r>
            <w:r>
              <w:rPr>
                <w:rFonts w:ascii="Times New Roman" w:hAnsi="Times New Roman" w:cs="Times New Roman"/>
                <w:sz w:val="28"/>
                <w:szCs w:val="28"/>
              </w:rPr>
              <w:t>)</w:t>
            </w:r>
          </w:p>
          <w:p w:rsidR="00534366" w:rsidRPr="00383AFC" w:rsidRDefault="00534366" w:rsidP="00534366">
            <w:pPr>
              <w:rPr>
                <w:rFonts w:ascii="Times New Roman" w:hAnsi="Times New Roman" w:cs="Times New Roman"/>
                <w:sz w:val="20"/>
                <w:szCs w:val="20"/>
              </w:rPr>
            </w:pPr>
          </w:p>
        </w:tc>
        <w:tc>
          <w:tcPr>
            <w:tcW w:w="1276" w:type="dxa"/>
          </w:tcPr>
          <w:p w:rsidR="0085204D" w:rsidRPr="00382C54" w:rsidRDefault="0085204D" w:rsidP="0085204D">
            <w:pPr>
              <w:rPr>
                <w:rFonts w:ascii="Times New Roman" w:hAnsi="Times New Roman" w:cs="Times New Roman"/>
                <w:sz w:val="20"/>
                <w:szCs w:val="20"/>
                <w:lang w:val="tt-RU"/>
              </w:rPr>
            </w:pPr>
            <w:r>
              <w:rPr>
                <w:rFonts w:ascii="Times New Roman" w:hAnsi="Times New Roman" w:cs="Times New Roman"/>
                <w:sz w:val="20"/>
                <w:szCs w:val="20"/>
              </w:rPr>
              <w:t>*10.</w:t>
            </w:r>
            <w:r>
              <w:rPr>
                <w:rFonts w:ascii="Times New Roman" w:hAnsi="Times New Roman" w:cs="Times New Roman"/>
                <w:sz w:val="20"/>
                <w:szCs w:val="20"/>
                <w:lang w:val="tt-RU"/>
              </w:rPr>
              <w:t>10</w:t>
            </w:r>
            <w:r>
              <w:rPr>
                <w:rFonts w:ascii="Times New Roman" w:hAnsi="Times New Roman" w:cs="Times New Roman"/>
                <w:sz w:val="20"/>
                <w:szCs w:val="20"/>
              </w:rPr>
              <w:t>-1</w:t>
            </w:r>
            <w:r>
              <w:rPr>
                <w:rFonts w:ascii="Times New Roman" w:hAnsi="Times New Roman" w:cs="Times New Roman"/>
                <w:sz w:val="20"/>
                <w:szCs w:val="20"/>
                <w:lang w:val="tt-RU"/>
              </w:rPr>
              <w:t>0.20</w:t>
            </w:r>
          </w:p>
          <w:p w:rsidR="0085204D" w:rsidRDefault="0085204D" w:rsidP="0085204D">
            <w:pPr>
              <w:rPr>
                <w:rFonts w:ascii="Times New Roman" w:hAnsi="Times New Roman" w:cs="Times New Roman"/>
                <w:sz w:val="28"/>
                <w:szCs w:val="28"/>
              </w:rPr>
            </w:pPr>
            <w:r>
              <w:rPr>
                <w:rFonts w:ascii="Times New Roman" w:hAnsi="Times New Roman" w:cs="Times New Roman"/>
                <w:sz w:val="20"/>
                <w:szCs w:val="20"/>
              </w:rPr>
              <w:t>(на прогулке</w:t>
            </w:r>
            <w:r>
              <w:rPr>
                <w:rFonts w:ascii="Times New Roman" w:hAnsi="Times New Roman" w:cs="Times New Roman"/>
                <w:sz w:val="28"/>
                <w:szCs w:val="28"/>
              </w:rPr>
              <w:t>)</w:t>
            </w:r>
          </w:p>
          <w:p w:rsidR="00534366" w:rsidRPr="0025308D" w:rsidRDefault="00534366" w:rsidP="00534366">
            <w:pPr>
              <w:rPr>
                <w:rFonts w:ascii="Times New Roman" w:hAnsi="Times New Roman" w:cs="Times New Roman"/>
                <w:sz w:val="28"/>
                <w:szCs w:val="28"/>
              </w:rPr>
            </w:pPr>
          </w:p>
          <w:p w:rsidR="00534366" w:rsidRDefault="00534366" w:rsidP="00534366">
            <w:pPr>
              <w:jc w:val="center"/>
              <w:rPr>
                <w:rFonts w:ascii="Times New Roman" w:hAnsi="Times New Roman" w:cs="Times New Roman"/>
                <w:i/>
                <w:sz w:val="24"/>
                <w:szCs w:val="24"/>
              </w:rPr>
            </w:pPr>
          </w:p>
          <w:p w:rsidR="00534366" w:rsidRPr="005A706C" w:rsidRDefault="00534366" w:rsidP="00534366">
            <w:pPr>
              <w:rPr>
                <w:rFonts w:ascii="Times New Roman" w:hAnsi="Times New Roman" w:cs="Times New Roman"/>
                <w:i/>
                <w:sz w:val="24"/>
                <w:szCs w:val="24"/>
              </w:rPr>
            </w:pPr>
          </w:p>
        </w:tc>
        <w:tc>
          <w:tcPr>
            <w:tcW w:w="1134" w:type="dxa"/>
          </w:tcPr>
          <w:p w:rsidR="00534366" w:rsidRDefault="00534366" w:rsidP="00534366">
            <w:pPr>
              <w:jc w:val="center"/>
              <w:rPr>
                <w:rFonts w:ascii="Times New Roman" w:hAnsi="Times New Roman" w:cs="Times New Roman"/>
                <w:sz w:val="20"/>
                <w:szCs w:val="20"/>
              </w:rPr>
            </w:pPr>
          </w:p>
          <w:p w:rsidR="00534366" w:rsidRDefault="00534366" w:rsidP="00534366">
            <w:pPr>
              <w:jc w:val="center"/>
              <w:rPr>
                <w:rFonts w:ascii="Times New Roman" w:hAnsi="Times New Roman" w:cs="Times New Roman"/>
                <w:sz w:val="20"/>
                <w:szCs w:val="20"/>
              </w:rPr>
            </w:pPr>
          </w:p>
          <w:p w:rsidR="00534366" w:rsidRDefault="00534366" w:rsidP="00534366">
            <w:pPr>
              <w:rPr>
                <w:rFonts w:ascii="Times New Roman" w:hAnsi="Times New Roman" w:cs="Times New Roman"/>
                <w:sz w:val="20"/>
                <w:szCs w:val="20"/>
              </w:rPr>
            </w:pPr>
          </w:p>
          <w:p w:rsidR="00534366" w:rsidRPr="00026C59" w:rsidRDefault="00534366" w:rsidP="00534366">
            <w:pPr>
              <w:rPr>
                <w:rFonts w:ascii="Times New Roman" w:hAnsi="Times New Roman" w:cs="Times New Roman"/>
                <w:sz w:val="20"/>
                <w:szCs w:val="20"/>
              </w:rPr>
            </w:pPr>
          </w:p>
        </w:tc>
        <w:tc>
          <w:tcPr>
            <w:tcW w:w="1276" w:type="dxa"/>
            <w:tcBorders>
              <w:right w:val="single" w:sz="4" w:space="0" w:color="auto"/>
            </w:tcBorders>
          </w:tcPr>
          <w:p w:rsidR="00534366" w:rsidRDefault="00534366" w:rsidP="00534366">
            <w:pPr>
              <w:jc w:val="center"/>
              <w:rPr>
                <w:rFonts w:ascii="Times New Roman" w:hAnsi="Times New Roman" w:cs="Times New Roman"/>
                <w:sz w:val="20"/>
                <w:szCs w:val="20"/>
              </w:rPr>
            </w:pPr>
          </w:p>
          <w:p w:rsidR="00534366" w:rsidRDefault="00534366" w:rsidP="00534366">
            <w:pPr>
              <w:jc w:val="center"/>
              <w:rPr>
                <w:rFonts w:ascii="Times New Roman" w:hAnsi="Times New Roman" w:cs="Times New Roman"/>
                <w:sz w:val="20"/>
                <w:szCs w:val="20"/>
              </w:rPr>
            </w:pPr>
          </w:p>
          <w:p w:rsidR="00534366" w:rsidRPr="00026C59" w:rsidRDefault="00534366" w:rsidP="00534366">
            <w:pPr>
              <w:jc w:val="center"/>
              <w:rPr>
                <w:rFonts w:ascii="Times New Roman" w:hAnsi="Times New Roman" w:cs="Times New Roman"/>
                <w:sz w:val="20"/>
                <w:szCs w:val="20"/>
              </w:rPr>
            </w:pPr>
          </w:p>
        </w:tc>
        <w:tc>
          <w:tcPr>
            <w:tcW w:w="1417" w:type="dxa"/>
            <w:tcBorders>
              <w:left w:val="single" w:sz="4" w:space="0" w:color="auto"/>
              <w:right w:val="single" w:sz="4" w:space="0" w:color="auto"/>
            </w:tcBorders>
          </w:tcPr>
          <w:p w:rsidR="0085204D" w:rsidRPr="00026C59" w:rsidRDefault="0085204D" w:rsidP="0085204D">
            <w:pPr>
              <w:rPr>
                <w:rFonts w:ascii="Times New Roman" w:hAnsi="Times New Roman" w:cs="Times New Roman"/>
                <w:sz w:val="20"/>
                <w:szCs w:val="20"/>
              </w:rPr>
            </w:pPr>
            <w:r>
              <w:rPr>
                <w:rFonts w:ascii="Times New Roman" w:hAnsi="Times New Roman" w:cs="Times New Roman"/>
                <w:sz w:val="20"/>
                <w:szCs w:val="20"/>
              </w:rPr>
              <w:t>9.00-9.30</w:t>
            </w:r>
          </w:p>
          <w:p w:rsidR="00534366" w:rsidRDefault="0085204D" w:rsidP="0085204D">
            <w:pPr>
              <w:rPr>
                <w:rFonts w:ascii="Times New Roman" w:hAnsi="Times New Roman" w:cs="Times New Roman"/>
                <w:sz w:val="28"/>
                <w:szCs w:val="28"/>
              </w:rPr>
            </w:pPr>
            <w:r>
              <w:rPr>
                <w:rFonts w:ascii="Times New Roman" w:hAnsi="Times New Roman" w:cs="Times New Roman"/>
                <w:sz w:val="20"/>
                <w:szCs w:val="20"/>
              </w:rPr>
              <w:t>9.40</w:t>
            </w:r>
            <w:r w:rsidRPr="00026C59">
              <w:rPr>
                <w:rFonts w:ascii="Times New Roman" w:hAnsi="Times New Roman" w:cs="Times New Roman"/>
                <w:sz w:val="20"/>
                <w:szCs w:val="20"/>
              </w:rPr>
              <w:t>-</w:t>
            </w:r>
            <w:r>
              <w:rPr>
                <w:rFonts w:ascii="Times New Roman" w:hAnsi="Times New Roman" w:cs="Times New Roman"/>
                <w:sz w:val="20"/>
                <w:szCs w:val="20"/>
              </w:rPr>
              <w:t xml:space="preserve">10.10 </w:t>
            </w:r>
          </w:p>
          <w:p w:rsidR="00534366" w:rsidRDefault="00534366" w:rsidP="00534366">
            <w:pPr>
              <w:rPr>
                <w:rFonts w:ascii="Times New Roman" w:hAnsi="Times New Roman" w:cs="Times New Roman"/>
                <w:sz w:val="20"/>
                <w:szCs w:val="20"/>
              </w:rPr>
            </w:pPr>
          </w:p>
          <w:p w:rsidR="00534366" w:rsidRDefault="00534366" w:rsidP="00534366">
            <w:pPr>
              <w:rPr>
                <w:rFonts w:ascii="Times New Roman" w:hAnsi="Times New Roman" w:cs="Times New Roman"/>
                <w:sz w:val="20"/>
                <w:szCs w:val="20"/>
              </w:rPr>
            </w:pPr>
          </w:p>
          <w:p w:rsidR="00534366" w:rsidRDefault="00534366" w:rsidP="00534366">
            <w:pPr>
              <w:rPr>
                <w:rFonts w:ascii="Times New Roman" w:hAnsi="Times New Roman" w:cs="Times New Roman"/>
                <w:sz w:val="20"/>
                <w:szCs w:val="20"/>
              </w:rPr>
            </w:pPr>
          </w:p>
          <w:p w:rsidR="00534366" w:rsidRPr="00026C59" w:rsidRDefault="00534366" w:rsidP="00534366">
            <w:pPr>
              <w:jc w:val="center"/>
              <w:rPr>
                <w:rFonts w:ascii="Times New Roman" w:hAnsi="Times New Roman" w:cs="Times New Roman"/>
                <w:sz w:val="20"/>
                <w:szCs w:val="20"/>
              </w:rPr>
            </w:pPr>
          </w:p>
        </w:tc>
        <w:tc>
          <w:tcPr>
            <w:tcW w:w="1418" w:type="dxa"/>
            <w:tcBorders>
              <w:left w:val="single" w:sz="4" w:space="0" w:color="auto"/>
              <w:right w:val="single" w:sz="4" w:space="0" w:color="auto"/>
            </w:tcBorders>
          </w:tcPr>
          <w:p w:rsidR="00534366" w:rsidRDefault="0085204D" w:rsidP="0085204D">
            <w:pPr>
              <w:rPr>
                <w:rFonts w:ascii="Times New Roman" w:hAnsi="Times New Roman" w:cs="Times New Roman"/>
                <w:sz w:val="28"/>
                <w:szCs w:val="28"/>
              </w:rPr>
            </w:pPr>
            <w:r>
              <w:rPr>
                <w:rFonts w:ascii="Times New Roman" w:hAnsi="Times New Roman" w:cs="Times New Roman"/>
                <w:sz w:val="20"/>
                <w:szCs w:val="20"/>
              </w:rPr>
              <w:t>*10.55</w:t>
            </w:r>
            <w:r w:rsidR="00534366">
              <w:rPr>
                <w:rFonts w:ascii="Times New Roman" w:hAnsi="Times New Roman" w:cs="Times New Roman"/>
                <w:sz w:val="20"/>
                <w:szCs w:val="20"/>
              </w:rPr>
              <w:t>-11.</w:t>
            </w:r>
            <w:r>
              <w:rPr>
                <w:rFonts w:ascii="Times New Roman" w:hAnsi="Times New Roman" w:cs="Times New Roman"/>
                <w:sz w:val="20"/>
                <w:szCs w:val="20"/>
              </w:rPr>
              <w:t>25</w:t>
            </w:r>
          </w:p>
          <w:p w:rsidR="0085204D" w:rsidRDefault="0085204D" w:rsidP="0085204D">
            <w:pPr>
              <w:jc w:val="center"/>
              <w:rPr>
                <w:rFonts w:ascii="Times New Roman" w:hAnsi="Times New Roman" w:cs="Times New Roman"/>
                <w:sz w:val="28"/>
                <w:szCs w:val="28"/>
              </w:rPr>
            </w:pPr>
            <w:r>
              <w:rPr>
                <w:rFonts w:ascii="Times New Roman" w:hAnsi="Times New Roman" w:cs="Times New Roman"/>
                <w:sz w:val="20"/>
                <w:szCs w:val="20"/>
              </w:rPr>
              <w:t>(на прогулке</w:t>
            </w:r>
            <w:r>
              <w:rPr>
                <w:rFonts w:ascii="Times New Roman" w:hAnsi="Times New Roman" w:cs="Times New Roman"/>
                <w:sz w:val="28"/>
                <w:szCs w:val="28"/>
              </w:rPr>
              <w:t>)</w:t>
            </w:r>
          </w:p>
          <w:p w:rsidR="0085204D" w:rsidRDefault="0085204D" w:rsidP="0085204D">
            <w:pPr>
              <w:rPr>
                <w:rFonts w:ascii="Times New Roman" w:hAnsi="Times New Roman" w:cs="Times New Roman"/>
                <w:sz w:val="20"/>
                <w:szCs w:val="20"/>
              </w:rPr>
            </w:pPr>
          </w:p>
          <w:p w:rsidR="00534366" w:rsidRDefault="00534366" w:rsidP="00534366">
            <w:pPr>
              <w:rPr>
                <w:rFonts w:ascii="Times New Roman" w:hAnsi="Times New Roman" w:cs="Times New Roman"/>
                <w:sz w:val="20"/>
                <w:szCs w:val="20"/>
              </w:rPr>
            </w:pPr>
          </w:p>
          <w:p w:rsidR="00534366" w:rsidRDefault="00534366" w:rsidP="00534366">
            <w:pPr>
              <w:rPr>
                <w:rFonts w:ascii="Times New Roman" w:hAnsi="Times New Roman" w:cs="Times New Roman"/>
                <w:sz w:val="20"/>
                <w:szCs w:val="20"/>
              </w:rPr>
            </w:pPr>
          </w:p>
          <w:p w:rsidR="00534366" w:rsidRPr="00026C59" w:rsidRDefault="00534366" w:rsidP="00534366">
            <w:pPr>
              <w:jc w:val="center"/>
              <w:rPr>
                <w:rFonts w:ascii="Times New Roman" w:hAnsi="Times New Roman" w:cs="Times New Roman"/>
                <w:sz w:val="20"/>
                <w:szCs w:val="20"/>
              </w:rPr>
            </w:pPr>
          </w:p>
        </w:tc>
      </w:tr>
    </w:tbl>
    <w:p w:rsidR="000F4D12" w:rsidRDefault="000F4D12" w:rsidP="000F4D12">
      <w:pPr>
        <w:spacing w:after="0" w:line="240" w:lineRule="auto"/>
        <w:rPr>
          <w:rFonts w:ascii="Times New Roman" w:hAnsi="Times New Roman" w:cs="Times New Roman"/>
          <w:sz w:val="20"/>
          <w:szCs w:val="20"/>
        </w:rPr>
      </w:pPr>
    </w:p>
    <w:p w:rsidR="003147E7" w:rsidRDefault="003147E7" w:rsidP="000F4D12">
      <w:pPr>
        <w:spacing w:after="0" w:line="240" w:lineRule="auto"/>
        <w:rPr>
          <w:rFonts w:eastAsia="Calibri"/>
          <w:lang w:val="tt-RU"/>
        </w:rPr>
      </w:pPr>
    </w:p>
    <w:p w:rsidR="003147E7" w:rsidRDefault="003147E7" w:rsidP="000F4D12">
      <w:pPr>
        <w:spacing w:after="0" w:line="240" w:lineRule="auto"/>
        <w:rPr>
          <w:rFonts w:eastAsia="Calibri"/>
          <w:lang w:val="tt-RU"/>
        </w:rPr>
      </w:pPr>
    </w:p>
    <w:p w:rsidR="0085204D" w:rsidRPr="00CC3B8C" w:rsidRDefault="0085204D" w:rsidP="000F4D12">
      <w:pPr>
        <w:spacing w:after="0" w:line="240" w:lineRule="auto"/>
        <w:rPr>
          <w:rFonts w:ascii="Times New Roman" w:hAnsi="Times New Roman" w:cs="Times New Roman"/>
          <w:sz w:val="24"/>
          <w:szCs w:val="24"/>
        </w:rPr>
      </w:pPr>
      <w:r w:rsidRPr="00CC3B8C">
        <w:rPr>
          <w:rFonts w:ascii="Times New Roman" w:hAnsi="Times New Roman" w:cs="Times New Roman"/>
          <w:sz w:val="24"/>
          <w:szCs w:val="24"/>
        </w:rPr>
        <w:t>План работы на 2022-2023 учебный год</w:t>
      </w:r>
    </w:p>
    <w:p w:rsidR="0085204D" w:rsidRPr="00CC3B8C" w:rsidRDefault="0085204D" w:rsidP="0085204D">
      <w:pPr>
        <w:rPr>
          <w:rFonts w:ascii="Times New Roman" w:eastAsia="Calibri" w:hAnsi="Times New Roman" w:cs="Times New Roman"/>
          <w:sz w:val="24"/>
          <w:szCs w:val="24"/>
          <w:lang w:val="tt-RU"/>
        </w:rPr>
      </w:pPr>
      <w:r w:rsidRPr="00CC3B8C">
        <w:rPr>
          <w:rFonts w:ascii="Times New Roman" w:hAnsi="Times New Roman" w:cs="Times New Roman"/>
          <w:sz w:val="24"/>
          <w:szCs w:val="24"/>
        </w:rPr>
        <w:t xml:space="preserve"> воспитателя (татарский язык) </w:t>
      </w:r>
    </w:p>
    <w:p w:rsidR="0085204D" w:rsidRPr="00CC3B8C" w:rsidRDefault="0085204D" w:rsidP="0085204D">
      <w:pPr>
        <w:jc w:val="both"/>
        <w:rPr>
          <w:rFonts w:ascii="Times New Roman" w:hAnsi="Times New Roman" w:cs="Times New Roman"/>
          <w:sz w:val="24"/>
          <w:szCs w:val="24"/>
        </w:rPr>
      </w:pPr>
      <w:r w:rsidRPr="00CC3B8C">
        <w:rPr>
          <w:rFonts w:ascii="Times New Roman" w:hAnsi="Times New Roman" w:cs="Times New Roman"/>
          <w:sz w:val="24"/>
          <w:szCs w:val="24"/>
        </w:rPr>
        <w:t xml:space="preserve"> Цель: повысить качество воспитательно-образовательного процесса по выполнению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 </w:t>
      </w:r>
    </w:p>
    <w:p w:rsidR="0085204D" w:rsidRPr="00CC3B8C" w:rsidRDefault="0085204D" w:rsidP="0085204D">
      <w:pPr>
        <w:jc w:val="both"/>
        <w:rPr>
          <w:rFonts w:ascii="Times New Roman" w:hAnsi="Times New Roman" w:cs="Times New Roman"/>
          <w:sz w:val="24"/>
          <w:szCs w:val="24"/>
        </w:rPr>
      </w:pPr>
      <w:r w:rsidRPr="00CC3B8C">
        <w:rPr>
          <w:rFonts w:ascii="Times New Roman" w:hAnsi="Times New Roman" w:cs="Times New Roman"/>
          <w:sz w:val="24"/>
          <w:szCs w:val="24"/>
        </w:rPr>
        <w:t>Задачи:</w:t>
      </w:r>
    </w:p>
    <w:p w:rsidR="0085204D" w:rsidRPr="00CC3B8C" w:rsidRDefault="0085204D" w:rsidP="0085204D">
      <w:pPr>
        <w:jc w:val="both"/>
        <w:rPr>
          <w:rFonts w:ascii="Times New Roman" w:hAnsi="Times New Roman" w:cs="Times New Roman"/>
          <w:sz w:val="24"/>
          <w:szCs w:val="24"/>
        </w:rPr>
      </w:pPr>
      <w:r w:rsidRPr="00CC3B8C">
        <w:rPr>
          <w:rFonts w:ascii="Times New Roman" w:hAnsi="Times New Roman" w:cs="Times New Roman"/>
          <w:sz w:val="24"/>
          <w:szCs w:val="24"/>
        </w:rPr>
        <w:t>1.Совершенствовать систему обучения дошкольников родному, татарскому языкам, через повышение   компетентности  педагогов ДОУ.</w:t>
      </w:r>
    </w:p>
    <w:p w:rsidR="0085204D" w:rsidRPr="00CC3B8C" w:rsidRDefault="0085204D" w:rsidP="0085204D">
      <w:pPr>
        <w:jc w:val="both"/>
        <w:rPr>
          <w:rFonts w:ascii="Times New Roman" w:hAnsi="Times New Roman" w:cs="Times New Roman"/>
          <w:sz w:val="24"/>
          <w:szCs w:val="24"/>
        </w:rPr>
      </w:pPr>
      <w:r w:rsidRPr="00CC3B8C">
        <w:rPr>
          <w:rFonts w:ascii="Times New Roman" w:hAnsi="Times New Roman" w:cs="Times New Roman"/>
          <w:sz w:val="24"/>
          <w:szCs w:val="24"/>
        </w:rPr>
        <w:t>2.</w:t>
      </w:r>
      <w:r w:rsidRPr="00CC3B8C">
        <w:rPr>
          <w:rFonts w:ascii="Times New Roman" w:hAnsi="Times New Roman" w:cs="Times New Roman"/>
          <w:sz w:val="24"/>
          <w:szCs w:val="24"/>
          <w:lang w:val="tt-RU"/>
        </w:rPr>
        <w:t>И</w:t>
      </w:r>
      <w:r w:rsidRPr="00CC3B8C">
        <w:rPr>
          <w:rFonts w:ascii="Times New Roman" w:hAnsi="Times New Roman" w:cs="Times New Roman"/>
          <w:sz w:val="24"/>
          <w:szCs w:val="24"/>
        </w:rPr>
        <w:t>спользовать учебно-методические комплекты по всем направлениям для улучшения качества обучения детей государственным языкам Республики Татарстан.</w:t>
      </w:r>
    </w:p>
    <w:p w:rsidR="0085204D" w:rsidRPr="00CC3B8C" w:rsidRDefault="0085204D" w:rsidP="0085204D">
      <w:pPr>
        <w:jc w:val="both"/>
        <w:rPr>
          <w:rFonts w:ascii="Times New Roman" w:hAnsi="Times New Roman" w:cs="Times New Roman"/>
          <w:sz w:val="24"/>
          <w:szCs w:val="24"/>
        </w:rPr>
      </w:pPr>
      <w:r w:rsidRPr="00CC3B8C">
        <w:rPr>
          <w:rFonts w:ascii="Times New Roman" w:hAnsi="Times New Roman" w:cs="Times New Roman"/>
          <w:sz w:val="24"/>
          <w:szCs w:val="24"/>
        </w:rPr>
        <w:lastRenderedPageBreak/>
        <w:t>3.Обеспечить качество работы по  преемственности  национального образования и воспитания детей на основе системы «Детский сад, семья и школа – непрерывность и преемственность в воспитании и обучении детей на родном языке».</w:t>
      </w:r>
    </w:p>
    <w:p w:rsidR="0085204D" w:rsidRPr="00CC3B8C" w:rsidRDefault="0085204D" w:rsidP="0085204D">
      <w:pPr>
        <w:jc w:val="both"/>
        <w:rPr>
          <w:rFonts w:ascii="Times New Roman" w:hAnsi="Times New Roman" w:cs="Times New Roman"/>
          <w:sz w:val="24"/>
          <w:szCs w:val="24"/>
          <w:lang w:val="tt-RU"/>
        </w:rPr>
      </w:pPr>
      <w:r w:rsidRPr="00CC3B8C">
        <w:rPr>
          <w:rFonts w:ascii="Times New Roman" w:hAnsi="Times New Roman" w:cs="Times New Roman"/>
          <w:sz w:val="24"/>
          <w:szCs w:val="24"/>
        </w:rPr>
        <w:t>4. Обновить предметную среду кабинета татарского языка новыми современными пособиями в соответствии с инновационными технологиями для работы с детьми по обучению языкам.</w:t>
      </w:r>
    </w:p>
    <w:p w:rsidR="0085204D" w:rsidRPr="00CC3B8C" w:rsidRDefault="0085204D" w:rsidP="0085204D">
      <w:pPr>
        <w:jc w:val="both"/>
        <w:rPr>
          <w:rFonts w:ascii="Times New Roman" w:hAnsi="Times New Roman" w:cs="Times New Roman"/>
          <w:sz w:val="24"/>
          <w:szCs w:val="24"/>
        </w:rPr>
      </w:pPr>
      <w:r w:rsidRPr="00CC3B8C">
        <w:rPr>
          <w:rFonts w:ascii="Times New Roman" w:hAnsi="Times New Roman" w:cs="Times New Roman"/>
          <w:sz w:val="24"/>
          <w:szCs w:val="24"/>
          <w:lang w:val="tt-RU"/>
        </w:rPr>
        <w:t xml:space="preserve">5. </w:t>
      </w:r>
      <w:r w:rsidRPr="00CC3B8C">
        <w:rPr>
          <w:rFonts w:ascii="Times New Roman" w:hAnsi="Times New Roman" w:cs="Times New Roman"/>
          <w:sz w:val="24"/>
          <w:szCs w:val="24"/>
        </w:rPr>
        <w:t>Пополнить развивающую среду кабинета игровым материалом для ОД познавательно-речевого           цикла</w:t>
      </w:r>
    </w:p>
    <w:p w:rsidR="0085204D" w:rsidRPr="00CC3B8C" w:rsidRDefault="0085204D" w:rsidP="0085204D">
      <w:pPr>
        <w:jc w:val="both"/>
        <w:rPr>
          <w:rFonts w:ascii="Times New Roman" w:hAnsi="Times New Roman" w:cs="Times New Roman"/>
          <w:sz w:val="24"/>
          <w:szCs w:val="24"/>
          <w:lang w:val="tt-RU"/>
        </w:rPr>
      </w:pPr>
      <w:r w:rsidRPr="00CC3B8C">
        <w:rPr>
          <w:rFonts w:ascii="Times New Roman" w:hAnsi="Times New Roman" w:cs="Times New Roman"/>
          <w:sz w:val="24"/>
          <w:szCs w:val="24"/>
          <w:lang w:val="tt-RU"/>
        </w:rPr>
        <w:t xml:space="preserve">6. Разработать цикл дидактических  игр к учебно методическому комплекту для всех возрастных групп. </w:t>
      </w:r>
    </w:p>
    <w:p w:rsidR="0085204D" w:rsidRPr="00CC3B8C" w:rsidRDefault="0085204D" w:rsidP="006B2DF9">
      <w:pPr>
        <w:spacing w:after="0" w:line="240" w:lineRule="auto"/>
        <w:jc w:val="center"/>
        <w:rPr>
          <w:rFonts w:ascii="Times New Roman" w:hAnsi="Times New Roman" w:cs="Times New Roman"/>
          <w:sz w:val="24"/>
          <w:szCs w:val="24"/>
        </w:rPr>
      </w:pPr>
      <w:r w:rsidRPr="00CC3B8C">
        <w:rPr>
          <w:rFonts w:ascii="Times New Roman" w:hAnsi="Times New Roman" w:cs="Times New Roman"/>
          <w:sz w:val="24"/>
          <w:szCs w:val="24"/>
          <w:lang w:val="tt-RU"/>
        </w:rPr>
        <w:t>Балалар белән эш.</w:t>
      </w:r>
    </w:p>
    <w:p w:rsidR="0085204D" w:rsidRPr="00CC3B8C" w:rsidRDefault="0085204D" w:rsidP="006B2DF9">
      <w:pPr>
        <w:spacing w:after="0" w:line="240" w:lineRule="auto"/>
        <w:jc w:val="center"/>
        <w:rPr>
          <w:rFonts w:ascii="Times New Roman" w:hAnsi="Times New Roman" w:cs="Times New Roman"/>
          <w:sz w:val="24"/>
          <w:szCs w:val="24"/>
        </w:rPr>
      </w:pPr>
      <w:r w:rsidRPr="00CC3B8C">
        <w:rPr>
          <w:rFonts w:ascii="Times New Roman" w:hAnsi="Times New Roman" w:cs="Times New Roman"/>
          <w:sz w:val="24"/>
          <w:szCs w:val="24"/>
        </w:rPr>
        <w:t>Работа с детьми.</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4961"/>
        <w:gridCol w:w="1984"/>
        <w:gridCol w:w="2694"/>
      </w:tblGrid>
      <w:tr w:rsidR="0085204D" w:rsidRPr="00CC3B8C" w:rsidTr="00CC3B8C">
        <w:trPr>
          <w:trHeight w:val="343"/>
        </w:trPr>
        <w:tc>
          <w:tcPr>
            <w:tcW w:w="53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w:t>
            </w:r>
          </w:p>
        </w:tc>
        <w:tc>
          <w:tcPr>
            <w:tcW w:w="4961"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 xml:space="preserve">Наименование </w:t>
            </w: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 xml:space="preserve">Дата проведения </w:t>
            </w:r>
          </w:p>
        </w:tc>
        <w:tc>
          <w:tcPr>
            <w:tcW w:w="269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 xml:space="preserve">Ответственный </w:t>
            </w:r>
          </w:p>
        </w:tc>
      </w:tr>
      <w:tr w:rsidR="0085204D" w:rsidRPr="00CC3B8C" w:rsidTr="00CC3B8C">
        <w:trPr>
          <w:trHeight w:val="1176"/>
        </w:trPr>
        <w:tc>
          <w:tcPr>
            <w:tcW w:w="53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1.</w:t>
            </w:r>
          </w:p>
        </w:tc>
        <w:tc>
          <w:tcPr>
            <w:tcW w:w="4961"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Продолжать проводить обучение детей родному, татарскому языкам, используя в работе УМК, инновационные методики, современные развивающие технологии,   моделирование,  мнемотехнику,  проектирование. схемы,  пиктограммы.</w:t>
            </w: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В течение года.</w:t>
            </w:r>
          </w:p>
        </w:tc>
        <w:tc>
          <w:tcPr>
            <w:tcW w:w="269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Воспитатель по обучению детей татарскому  языку</w:t>
            </w:r>
          </w:p>
          <w:p w:rsidR="0085204D" w:rsidRPr="00CC3B8C" w:rsidRDefault="0085204D" w:rsidP="005A26D2">
            <w:pPr>
              <w:jc w:val="center"/>
              <w:rPr>
                <w:rFonts w:ascii="Times New Roman" w:hAnsi="Times New Roman" w:cs="Times New Roman"/>
                <w:sz w:val="24"/>
                <w:szCs w:val="24"/>
              </w:rPr>
            </w:pPr>
          </w:p>
        </w:tc>
      </w:tr>
      <w:tr w:rsidR="0085204D" w:rsidRPr="00CC3B8C" w:rsidTr="00CC3B8C">
        <w:trPr>
          <w:trHeight w:val="1441"/>
        </w:trPr>
        <w:tc>
          <w:tcPr>
            <w:tcW w:w="53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2.</w:t>
            </w:r>
          </w:p>
        </w:tc>
        <w:tc>
          <w:tcPr>
            <w:tcW w:w="4961"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Проводить</w:t>
            </w:r>
            <w:r w:rsidRPr="00CC3B8C">
              <w:rPr>
                <w:rFonts w:ascii="Times New Roman" w:hAnsi="Times New Roman" w:cs="Times New Roman"/>
                <w:sz w:val="24"/>
                <w:szCs w:val="24"/>
                <w:lang w:val="tt-RU"/>
              </w:rPr>
              <w:t xml:space="preserve"> диагностику у</w:t>
            </w:r>
            <w:r w:rsidRPr="00CC3B8C">
              <w:rPr>
                <w:rFonts w:ascii="Times New Roman" w:hAnsi="Times New Roman" w:cs="Times New Roman"/>
                <w:sz w:val="24"/>
                <w:szCs w:val="24"/>
              </w:rPr>
              <w:t>своени</w:t>
            </w:r>
            <w:r w:rsidRPr="00CC3B8C">
              <w:rPr>
                <w:rFonts w:ascii="Times New Roman" w:hAnsi="Times New Roman" w:cs="Times New Roman"/>
                <w:sz w:val="24"/>
                <w:szCs w:val="24"/>
                <w:lang w:val="tt-RU"/>
              </w:rPr>
              <w:t>я программного материала</w:t>
            </w:r>
            <w:r w:rsidRPr="00CC3B8C">
              <w:rPr>
                <w:rFonts w:ascii="Times New Roman" w:hAnsi="Times New Roman" w:cs="Times New Roman"/>
                <w:sz w:val="24"/>
                <w:szCs w:val="24"/>
              </w:rPr>
              <w:t xml:space="preserve"> детьми  старшей, подготовительной группы</w:t>
            </w: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Сентябрь 2022года.</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Апрель 2023года.</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CC3B8C">
            <w:pPr>
              <w:jc w:val="center"/>
              <w:rPr>
                <w:rFonts w:ascii="Times New Roman" w:hAnsi="Times New Roman" w:cs="Times New Roman"/>
                <w:sz w:val="24"/>
                <w:szCs w:val="24"/>
              </w:rPr>
            </w:pPr>
            <w:r w:rsidRPr="00CC3B8C">
              <w:rPr>
                <w:rFonts w:ascii="Times New Roman" w:hAnsi="Times New Roman" w:cs="Times New Roman"/>
                <w:sz w:val="24"/>
                <w:szCs w:val="24"/>
              </w:rPr>
              <w:t>Воспитатель по обучению детей татарскому  языку</w:t>
            </w:r>
          </w:p>
        </w:tc>
      </w:tr>
      <w:tr w:rsidR="0085204D" w:rsidRPr="00CC3B8C" w:rsidTr="00CC3B8C">
        <w:trPr>
          <w:trHeight w:val="51"/>
        </w:trPr>
        <w:tc>
          <w:tcPr>
            <w:tcW w:w="53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3.</w:t>
            </w:r>
          </w:p>
        </w:tc>
        <w:tc>
          <w:tcPr>
            <w:tcW w:w="4961"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Коррекционная и индивидуальная работа с детьми</w:t>
            </w: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В течение года.</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Воспитатель по обучению детей татарскому  языку</w:t>
            </w:r>
          </w:p>
          <w:p w:rsidR="0085204D" w:rsidRPr="00CC3B8C" w:rsidRDefault="0085204D" w:rsidP="005A26D2">
            <w:pPr>
              <w:jc w:val="center"/>
              <w:rPr>
                <w:rFonts w:ascii="Times New Roman" w:hAnsi="Times New Roman" w:cs="Times New Roman"/>
                <w:sz w:val="24"/>
                <w:szCs w:val="24"/>
              </w:rPr>
            </w:pPr>
          </w:p>
        </w:tc>
      </w:tr>
      <w:tr w:rsidR="0085204D" w:rsidRPr="00CC3B8C" w:rsidTr="00CC3B8C">
        <w:trPr>
          <w:trHeight w:val="2160"/>
        </w:trPr>
        <w:tc>
          <w:tcPr>
            <w:tcW w:w="53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4.</w:t>
            </w:r>
          </w:p>
        </w:tc>
        <w:tc>
          <w:tcPr>
            <w:tcW w:w="4961"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Организовать и провести праздники, развлечения  по</w:t>
            </w:r>
            <w:r w:rsidRPr="00CC3B8C">
              <w:rPr>
                <w:rFonts w:ascii="Times New Roman" w:hAnsi="Times New Roman" w:cs="Times New Roman"/>
                <w:sz w:val="24"/>
                <w:szCs w:val="24"/>
                <w:lang w:val="tt-RU"/>
              </w:rPr>
              <w:t>ознакомлению</w:t>
            </w:r>
            <w:r w:rsidRPr="00CC3B8C">
              <w:rPr>
                <w:rFonts w:ascii="Times New Roman" w:hAnsi="Times New Roman" w:cs="Times New Roman"/>
                <w:sz w:val="24"/>
                <w:szCs w:val="24"/>
              </w:rPr>
              <w:t xml:space="preserve"> с традициями, культурой и бытом татарского народа </w:t>
            </w:r>
          </w:p>
          <w:p w:rsidR="0085204D" w:rsidRPr="00CC3B8C" w:rsidRDefault="0085204D" w:rsidP="005A26D2">
            <w:pPr>
              <w:rPr>
                <w:rFonts w:ascii="Times New Roman" w:hAnsi="Times New Roman" w:cs="Times New Roman"/>
                <w:sz w:val="24"/>
                <w:szCs w:val="24"/>
              </w:rPr>
            </w:pPr>
          </w:p>
          <w:p w:rsidR="0085204D" w:rsidRPr="00CC3B8C" w:rsidRDefault="0085204D" w:rsidP="005A26D2">
            <w:pPr>
              <w:rPr>
                <w:rFonts w:ascii="Times New Roman" w:hAnsi="Times New Roman" w:cs="Times New Roman"/>
                <w:sz w:val="24"/>
                <w:szCs w:val="24"/>
                <w:lang w:val="tt-RU"/>
              </w:rPr>
            </w:pPr>
            <w:r w:rsidRPr="00CC3B8C">
              <w:rPr>
                <w:rFonts w:ascii="Times New Roman" w:hAnsi="Times New Roman" w:cs="Times New Roman"/>
                <w:sz w:val="24"/>
                <w:szCs w:val="24"/>
                <w:lang w:val="tt-RU"/>
              </w:rPr>
              <w:t xml:space="preserve">“Сөмбелә” </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lang w:val="tt-RU"/>
              </w:rPr>
              <w:t>“Туган тел көне”</w:t>
            </w:r>
          </w:p>
          <w:p w:rsidR="0085204D" w:rsidRPr="00CC3B8C" w:rsidRDefault="0085204D" w:rsidP="005A26D2">
            <w:pPr>
              <w:rPr>
                <w:rFonts w:ascii="Times New Roman" w:hAnsi="Times New Roman" w:cs="Times New Roman"/>
                <w:sz w:val="24"/>
                <w:szCs w:val="24"/>
                <w:lang w:val="tt-RU"/>
              </w:rPr>
            </w:pPr>
            <w:r w:rsidRPr="00CC3B8C">
              <w:rPr>
                <w:rFonts w:ascii="Times New Roman" w:hAnsi="Times New Roman" w:cs="Times New Roman"/>
                <w:sz w:val="24"/>
                <w:szCs w:val="24"/>
                <w:lang w:val="tt-RU"/>
              </w:rPr>
              <w:t xml:space="preserve"> “Нәүрүз”</w:t>
            </w:r>
          </w:p>
          <w:p w:rsidR="0085204D" w:rsidRPr="00CC3B8C" w:rsidRDefault="0085204D" w:rsidP="005A26D2">
            <w:pPr>
              <w:jc w:val="both"/>
              <w:rPr>
                <w:rFonts w:ascii="Times New Roman" w:hAnsi="Times New Roman" w:cs="Times New Roman"/>
                <w:sz w:val="24"/>
                <w:szCs w:val="24"/>
                <w:lang w:val="tt-RU"/>
              </w:rPr>
            </w:pPr>
            <w:r w:rsidRPr="00CC3B8C">
              <w:rPr>
                <w:rFonts w:ascii="Times New Roman" w:hAnsi="Times New Roman" w:cs="Times New Roman"/>
                <w:sz w:val="24"/>
                <w:szCs w:val="24"/>
                <w:lang w:val="tt-RU"/>
              </w:rPr>
              <w:t>“ Сабан туе”</w:t>
            </w:r>
          </w:p>
        </w:tc>
        <w:tc>
          <w:tcPr>
            <w:tcW w:w="198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rPr>
                <w:rFonts w:ascii="Times New Roman" w:hAnsi="Times New Roman" w:cs="Times New Roman"/>
                <w:sz w:val="24"/>
                <w:szCs w:val="24"/>
                <w:lang w:val="tt-RU"/>
              </w:rPr>
            </w:pPr>
          </w:p>
          <w:p w:rsidR="0085204D" w:rsidRPr="00CC3B8C" w:rsidRDefault="0085204D" w:rsidP="005A26D2">
            <w:pPr>
              <w:rPr>
                <w:rFonts w:ascii="Times New Roman" w:hAnsi="Times New Roman" w:cs="Times New Roman"/>
                <w:sz w:val="24"/>
                <w:szCs w:val="24"/>
                <w:lang w:val="tt-RU"/>
              </w:rPr>
            </w:pPr>
          </w:p>
          <w:p w:rsidR="0085204D" w:rsidRPr="00CC3B8C" w:rsidRDefault="0085204D" w:rsidP="005A26D2">
            <w:pPr>
              <w:rPr>
                <w:rFonts w:ascii="Times New Roman" w:hAnsi="Times New Roman" w:cs="Times New Roman"/>
                <w:sz w:val="24"/>
                <w:szCs w:val="24"/>
                <w:lang w:val="tt-RU"/>
              </w:rPr>
            </w:pPr>
          </w:p>
          <w:p w:rsidR="0085204D" w:rsidRPr="00CC3B8C" w:rsidRDefault="0085204D" w:rsidP="005A26D2">
            <w:pPr>
              <w:rPr>
                <w:rFonts w:ascii="Times New Roman" w:hAnsi="Times New Roman" w:cs="Times New Roman"/>
                <w:sz w:val="24"/>
                <w:szCs w:val="24"/>
                <w:lang w:val="tt-RU"/>
              </w:rPr>
            </w:pPr>
          </w:p>
          <w:p w:rsidR="0085204D" w:rsidRPr="00CC3B8C" w:rsidRDefault="0085204D" w:rsidP="005A26D2">
            <w:pPr>
              <w:rPr>
                <w:rFonts w:ascii="Times New Roman" w:hAnsi="Times New Roman" w:cs="Times New Roman"/>
                <w:sz w:val="24"/>
                <w:szCs w:val="24"/>
                <w:lang w:val="tt-RU"/>
              </w:rPr>
            </w:pPr>
            <w:r w:rsidRPr="00CC3B8C">
              <w:rPr>
                <w:rFonts w:ascii="Times New Roman" w:hAnsi="Times New Roman" w:cs="Times New Roman"/>
                <w:sz w:val="24"/>
                <w:szCs w:val="24"/>
                <w:lang w:val="tt-RU"/>
              </w:rPr>
              <w:t>Октябрь</w:t>
            </w:r>
          </w:p>
          <w:p w:rsidR="0085204D" w:rsidRPr="00CC3B8C" w:rsidRDefault="0085204D" w:rsidP="005A26D2">
            <w:pPr>
              <w:rPr>
                <w:rFonts w:ascii="Times New Roman" w:hAnsi="Times New Roman" w:cs="Times New Roman"/>
                <w:sz w:val="24"/>
                <w:szCs w:val="24"/>
                <w:lang w:val="tt-RU"/>
              </w:rPr>
            </w:pPr>
            <w:r w:rsidRPr="00CC3B8C">
              <w:rPr>
                <w:rFonts w:ascii="Times New Roman" w:hAnsi="Times New Roman" w:cs="Times New Roman"/>
                <w:sz w:val="24"/>
                <w:szCs w:val="24"/>
                <w:lang w:val="tt-RU"/>
              </w:rPr>
              <w:t>Февраль</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Март</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Июнь</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Воспитатель по обучению детей татарскому  языку, воспитатели</w:t>
            </w:r>
          </w:p>
          <w:p w:rsidR="0085204D" w:rsidRPr="00CC3B8C" w:rsidRDefault="0085204D" w:rsidP="005A26D2">
            <w:pPr>
              <w:jc w:val="center"/>
              <w:rPr>
                <w:rFonts w:ascii="Times New Roman" w:hAnsi="Times New Roman" w:cs="Times New Roman"/>
                <w:sz w:val="24"/>
                <w:szCs w:val="24"/>
                <w:lang w:val="tt-RU"/>
              </w:rPr>
            </w:pPr>
            <w:r w:rsidRPr="00CC3B8C">
              <w:rPr>
                <w:rFonts w:ascii="Times New Roman" w:hAnsi="Times New Roman" w:cs="Times New Roman"/>
                <w:sz w:val="24"/>
                <w:szCs w:val="24"/>
              </w:rPr>
              <w:t>Гр №</w:t>
            </w:r>
            <w:r w:rsidRPr="00CC3B8C">
              <w:rPr>
                <w:rFonts w:ascii="Times New Roman" w:hAnsi="Times New Roman" w:cs="Times New Roman"/>
                <w:sz w:val="24"/>
                <w:szCs w:val="24"/>
                <w:lang w:val="tt-RU"/>
              </w:rPr>
              <w:t>1.2.4.7.8.</w:t>
            </w:r>
          </w:p>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старшие,</w:t>
            </w:r>
          </w:p>
          <w:p w:rsidR="0085204D" w:rsidRPr="00CC3B8C" w:rsidRDefault="0085204D" w:rsidP="00CC3B8C">
            <w:pPr>
              <w:jc w:val="center"/>
              <w:rPr>
                <w:rFonts w:ascii="Times New Roman" w:hAnsi="Times New Roman" w:cs="Times New Roman"/>
                <w:sz w:val="24"/>
                <w:szCs w:val="24"/>
              </w:rPr>
            </w:pPr>
            <w:r w:rsidRPr="00CC3B8C">
              <w:rPr>
                <w:rFonts w:ascii="Times New Roman" w:hAnsi="Times New Roman" w:cs="Times New Roman"/>
                <w:sz w:val="24"/>
                <w:szCs w:val="24"/>
              </w:rPr>
              <w:t>подготовительные группы</w:t>
            </w:r>
          </w:p>
        </w:tc>
      </w:tr>
      <w:tr w:rsidR="0085204D" w:rsidRPr="00CC3B8C" w:rsidTr="00CC3B8C">
        <w:trPr>
          <w:trHeight w:val="1087"/>
        </w:trPr>
        <w:tc>
          <w:tcPr>
            <w:tcW w:w="53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lastRenderedPageBreak/>
              <w:t>5.</w:t>
            </w:r>
          </w:p>
        </w:tc>
        <w:tc>
          <w:tcPr>
            <w:tcW w:w="4961"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 xml:space="preserve">Участвовать во всех городских мероприятиях, конкурсах: </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 xml:space="preserve">   «Сэйяр»</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 Нәнийолдызчык»</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 xml:space="preserve">  «Татар кызы,Татармалае»</w:t>
            </w:r>
          </w:p>
        </w:tc>
        <w:tc>
          <w:tcPr>
            <w:tcW w:w="198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rPr>
                <w:rFonts w:ascii="Times New Roman" w:hAnsi="Times New Roman" w:cs="Times New Roman"/>
                <w:sz w:val="24"/>
                <w:szCs w:val="24"/>
              </w:rPr>
            </w:pPr>
          </w:p>
          <w:p w:rsidR="0085204D" w:rsidRPr="00CC3B8C" w:rsidRDefault="0085204D" w:rsidP="005A26D2">
            <w:pPr>
              <w:rPr>
                <w:rFonts w:ascii="Times New Roman" w:hAnsi="Times New Roman" w:cs="Times New Roman"/>
                <w:sz w:val="24"/>
                <w:szCs w:val="24"/>
              </w:rPr>
            </w:pP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ноябрь</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Февраль</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Апрель</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Воспитатель по обучению детей татарскому  языку</w:t>
            </w:r>
          </w:p>
          <w:p w:rsidR="0085204D" w:rsidRPr="00CC3B8C" w:rsidRDefault="0085204D" w:rsidP="005A26D2">
            <w:pPr>
              <w:jc w:val="center"/>
              <w:rPr>
                <w:rFonts w:ascii="Times New Roman" w:hAnsi="Times New Roman" w:cs="Times New Roman"/>
                <w:sz w:val="24"/>
                <w:szCs w:val="24"/>
              </w:rPr>
            </w:pPr>
          </w:p>
        </w:tc>
      </w:tr>
      <w:tr w:rsidR="0085204D" w:rsidRPr="00CC3B8C" w:rsidTr="00CC3B8C">
        <w:trPr>
          <w:trHeight w:val="781"/>
        </w:trPr>
        <w:tc>
          <w:tcPr>
            <w:tcW w:w="53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6.</w:t>
            </w:r>
          </w:p>
        </w:tc>
        <w:tc>
          <w:tcPr>
            <w:tcW w:w="4961"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Участвовать на муниципальном этапе международного литературного конкурса чтецов« Джалиловские чтения»</w:t>
            </w:r>
          </w:p>
        </w:tc>
        <w:tc>
          <w:tcPr>
            <w:tcW w:w="198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октябрь</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CC3B8C">
            <w:pPr>
              <w:jc w:val="center"/>
              <w:rPr>
                <w:rFonts w:ascii="Times New Roman" w:hAnsi="Times New Roman" w:cs="Times New Roman"/>
                <w:sz w:val="24"/>
                <w:szCs w:val="24"/>
              </w:rPr>
            </w:pPr>
            <w:r w:rsidRPr="00CC3B8C">
              <w:rPr>
                <w:rFonts w:ascii="Times New Roman" w:hAnsi="Times New Roman" w:cs="Times New Roman"/>
                <w:sz w:val="24"/>
                <w:szCs w:val="24"/>
              </w:rPr>
              <w:t>Воспитатель по обучению детей татарскому  языку, воспитатели</w:t>
            </w:r>
          </w:p>
        </w:tc>
      </w:tr>
      <w:tr w:rsidR="0085204D" w:rsidRPr="00CC3B8C" w:rsidTr="00CC3B8C">
        <w:trPr>
          <w:trHeight w:val="1060"/>
        </w:trPr>
        <w:tc>
          <w:tcPr>
            <w:tcW w:w="53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7.</w:t>
            </w:r>
          </w:p>
        </w:tc>
        <w:tc>
          <w:tcPr>
            <w:tcW w:w="4961"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Ознакомить детей дошкольного возраста с творчеством татарских писателей и поэтов города Альметьевска</w:t>
            </w:r>
          </w:p>
          <w:p w:rsidR="0085204D" w:rsidRPr="00CC3B8C" w:rsidRDefault="0085204D" w:rsidP="005A26D2">
            <w:pPr>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В течение года</w:t>
            </w:r>
          </w:p>
          <w:p w:rsidR="0085204D" w:rsidRPr="00CC3B8C" w:rsidRDefault="0085204D" w:rsidP="005A26D2">
            <w:pPr>
              <w:rPr>
                <w:rFonts w:ascii="Times New Roman" w:hAnsi="Times New Roman" w:cs="Times New Roman"/>
                <w:sz w:val="24"/>
                <w:szCs w:val="24"/>
                <w:lang w:val="tt-RU"/>
              </w:rPr>
            </w:pP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CC3B8C">
            <w:pPr>
              <w:spacing w:after="0"/>
              <w:jc w:val="center"/>
              <w:rPr>
                <w:rFonts w:ascii="Times New Roman" w:hAnsi="Times New Roman" w:cs="Times New Roman"/>
                <w:sz w:val="24"/>
                <w:szCs w:val="24"/>
              </w:rPr>
            </w:pPr>
            <w:r w:rsidRPr="00CC3B8C">
              <w:rPr>
                <w:rFonts w:ascii="Times New Roman" w:hAnsi="Times New Roman" w:cs="Times New Roman"/>
                <w:sz w:val="24"/>
                <w:szCs w:val="24"/>
              </w:rPr>
              <w:t xml:space="preserve">Воспитатель по </w:t>
            </w:r>
          </w:p>
          <w:p w:rsidR="0085204D" w:rsidRPr="00CC3B8C" w:rsidRDefault="0085204D" w:rsidP="00CC3B8C">
            <w:pPr>
              <w:spacing w:after="0"/>
              <w:jc w:val="center"/>
              <w:rPr>
                <w:rFonts w:ascii="Times New Roman" w:hAnsi="Times New Roman" w:cs="Times New Roman"/>
                <w:sz w:val="24"/>
                <w:szCs w:val="24"/>
              </w:rPr>
            </w:pPr>
            <w:r w:rsidRPr="00CC3B8C">
              <w:rPr>
                <w:rFonts w:ascii="Times New Roman" w:hAnsi="Times New Roman" w:cs="Times New Roman"/>
                <w:sz w:val="24"/>
                <w:szCs w:val="24"/>
              </w:rPr>
              <w:t>обучению детей татарскому  языку</w:t>
            </w:r>
            <w:r w:rsidR="00CC3B8C">
              <w:rPr>
                <w:rFonts w:ascii="Times New Roman" w:hAnsi="Times New Roman" w:cs="Times New Roman"/>
                <w:sz w:val="24"/>
                <w:szCs w:val="24"/>
              </w:rPr>
              <w:t>,</w:t>
            </w:r>
            <w:r w:rsidRPr="00CC3B8C">
              <w:rPr>
                <w:rFonts w:ascii="Times New Roman" w:hAnsi="Times New Roman" w:cs="Times New Roman"/>
                <w:sz w:val="24"/>
                <w:szCs w:val="24"/>
              </w:rPr>
              <w:t xml:space="preserve"> музыкальные  рук.</w:t>
            </w:r>
          </w:p>
        </w:tc>
      </w:tr>
      <w:tr w:rsidR="0085204D" w:rsidRPr="00CC3B8C" w:rsidTr="00CC3B8C">
        <w:trPr>
          <w:trHeight w:val="1087"/>
        </w:trPr>
        <w:tc>
          <w:tcPr>
            <w:tcW w:w="53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8.</w:t>
            </w:r>
          </w:p>
        </w:tc>
        <w:tc>
          <w:tcPr>
            <w:tcW w:w="4961"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lang w:val="tt-RU"/>
              </w:rPr>
            </w:pPr>
            <w:r w:rsidRPr="00CC3B8C">
              <w:rPr>
                <w:rFonts w:ascii="Times New Roman" w:hAnsi="Times New Roman" w:cs="Times New Roman"/>
                <w:sz w:val="24"/>
                <w:szCs w:val="24"/>
              </w:rPr>
              <w:t xml:space="preserve">Продолжать проводить системную работу с детьми, </w:t>
            </w:r>
            <w:r w:rsidRPr="00CC3B8C">
              <w:rPr>
                <w:rFonts w:ascii="Times New Roman" w:hAnsi="Times New Roman" w:cs="Times New Roman"/>
                <w:sz w:val="24"/>
                <w:szCs w:val="24"/>
                <w:lang w:val="tt-RU"/>
              </w:rPr>
              <w:t xml:space="preserve"> по ознакомлению с произведениями </w:t>
            </w:r>
            <w:r w:rsidRPr="00CC3B8C">
              <w:rPr>
                <w:rFonts w:ascii="Times New Roman" w:hAnsi="Times New Roman" w:cs="Times New Roman"/>
                <w:sz w:val="24"/>
                <w:szCs w:val="24"/>
              </w:rPr>
              <w:t>Г.Тукая, А.Алиша, М.Джалиля</w:t>
            </w: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Сентябрь</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Февраль</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Апрель</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 xml:space="preserve">Воспитатель по обучению детей татарскому  языку, </w:t>
            </w:r>
          </w:p>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воспитатели</w:t>
            </w:r>
          </w:p>
        </w:tc>
      </w:tr>
      <w:tr w:rsidR="0085204D" w:rsidRPr="00CC3B8C" w:rsidTr="00CC3B8C">
        <w:trPr>
          <w:trHeight w:val="576"/>
        </w:trPr>
        <w:tc>
          <w:tcPr>
            <w:tcW w:w="53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9.</w:t>
            </w:r>
          </w:p>
        </w:tc>
        <w:tc>
          <w:tcPr>
            <w:tcW w:w="4961"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lang w:val="tt-RU"/>
              </w:rPr>
              <w:t>Организовать встречу с представителями музея им.Р.Фахретдина</w:t>
            </w: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январь</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 xml:space="preserve">Воспитатель по обучению детей т.языку,воспитатели </w:t>
            </w:r>
          </w:p>
        </w:tc>
      </w:tr>
      <w:tr w:rsidR="0085204D" w:rsidRPr="00CC3B8C" w:rsidTr="00CC3B8C">
        <w:trPr>
          <w:trHeight w:val="3032"/>
        </w:trPr>
        <w:tc>
          <w:tcPr>
            <w:tcW w:w="53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10.</w:t>
            </w:r>
          </w:p>
        </w:tc>
        <w:tc>
          <w:tcPr>
            <w:tcW w:w="4961"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Организовать выставки (совместные работы детей с родителями)</w:t>
            </w:r>
          </w:p>
          <w:p w:rsidR="0085204D" w:rsidRPr="00CC3B8C" w:rsidRDefault="0085204D" w:rsidP="005A26D2">
            <w:pPr>
              <w:rPr>
                <w:rFonts w:ascii="Times New Roman" w:hAnsi="Times New Roman" w:cs="Times New Roman"/>
                <w:sz w:val="24"/>
                <w:szCs w:val="24"/>
                <w:lang w:val="tt-RU"/>
              </w:rPr>
            </w:pPr>
            <w:r w:rsidRPr="00CC3B8C">
              <w:rPr>
                <w:rFonts w:ascii="Times New Roman" w:hAnsi="Times New Roman" w:cs="Times New Roman"/>
                <w:sz w:val="24"/>
                <w:szCs w:val="24"/>
              </w:rPr>
              <w:t xml:space="preserve">1. Выставка детских рисунков </w:t>
            </w:r>
            <w:r w:rsidRPr="00CC3B8C">
              <w:rPr>
                <w:rFonts w:ascii="Times New Roman" w:hAnsi="Times New Roman" w:cs="Times New Roman"/>
                <w:sz w:val="24"/>
                <w:szCs w:val="24"/>
                <w:lang w:val="tt-RU"/>
              </w:rPr>
              <w:t>на тему: “Сказочный мир А.Алиша”;</w:t>
            </w:r>
          </w:p>
          <w:p w:rsidR="0085204D" w:rsidRPr="00CC3B8C" w:rsidRDefault="0085204D" w:rsidP="005A26D2">
            <w:pPr>
              <w:jc w:val="both"/>
              <w:rPr>
                <w:rFonts w:ascii="Times New Roman" w:hAnsi="Times New Roman" w:cs="Times New Roman"/>
                <w:sz w:val="24"/>
                <w:szCs w:val="24"/>
              </w:rPr>
            </w:pPr>
            <w:r w:rsidRPr="00CC3B8C">
              <w:rPr>
                <w:rFonts w:ascii="Times New Roman" w:hAnsi="Times New Roman" w:cs="Times New Roman"/>
                <w:sz w:val="24"/>
                <w:szCs w:val="24"/>
              </w:rPr>
              <w:t xml:space="preserve">2.Выставка детских рисунков по произведениям М. Джалиля. </w:t>
            </w:r>
          </w:p>
          <w:p w:rsidR="0085204D" w:rsidRPr="00CC3B8C" w:rsidRDefault="0085204D" w:rsidP="005A26D2">
            <w:pPr>
              <w:jc w:val="both"/>
              <w:rPr>
                <w:rFonts w:ascii="Times New Roman" w:hAnsi="Times New Roman" w:cs="Times New Roman"/>
                <w:sz w:val="24"/>
                <w:szCs w:val="24"/>
              </w:rPr>
            </w:pPr>
            <w:r w:rsidRPr="00CC3B8C">
              <w:rPr>
                <w:rFonts w:ascii="Times New Roman" w:hAnsi="Times New Roman" w:cs="Times New Roman"/>
                <w:sz w:val="24"/>
                <w:szCs w:val="24"/>
              </w:rPr>
              <w:t xml:space="preserve"> Выставка книг М. Джалиля.</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3. Выставка на лучшие оформление салфеток в соответствии сЭКРС</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4. Выставка детских рисунков по произведениям Г.Тукая</w:t>
            </w:r>
            <w:r w:rsidRPr="00CC3B8C">
              <w:rPr>
                <w:rFonts w:ascii="Times New Roman" w:hAnsi="Times New Roman" w:cs="Times New Roman"/>
                <w:sz w:val="24"/>
                <w:szCs w:val="24"/>
                <w:lang w:val="tt-RU"/>
              </w:rPr>
              <w:t>“</w:t>
            </w:r>
            <w:r w:rsidRPr="00CC3B8C">
              <w:rPr>
                <w:rFonts w:ascii="Times New Roman" w:hAnsi="Times New Roman" w:cs="Times New Roman"/>
                <w:sz w:val="24"/>
                <w:szCs w:val="24"/>
              </w:rPr>
              <w:t>«Нарисуй понравившегося героя из сказки»</w:t>
            </w:r>
          </w:p>
          <w:p w:rsidR="0085204D" w:rsidRPr="00CC3B8C" w:rsidRDefault="0085204D" w:rsidP="005A26D2">
            <w:pPr>
              <w:jc w:val="both"/>
              <w:rPr>
                <w:rFonts w:ascii="Times New Roman" w:hAnsi="Times New Roman" w:cs="Times New Roman"/>
                <w:sz w:val="24"/>
                <w:szCs w:val="24"/>
              </w:rPr>
            </w:pPr>
            <w:r w:rsidRPr="00CC3B8C">
              <w:rPr>
                <w:rFonts w:ascii="Times New Roman" w:hAnsi="Times New Roman" w:cs="Times New Roman"/>
                <w:sz w:val="24"/>
                <w:szCs w:val="24"/>
              </w:rPr>
              <w:t>5. Развлечения в старших и подготовительных группах.</w:t>
            </w:r>
          </w:p>
          <w:p w:rsidR="0085204D" w:rsidRPr="00CC3B8C" w:rsidRDefault="0085204D" w:rsidP="005A26D2">
            <w:pPr>
              <w:jc w:val="both"/>
              <w:rPr>
                <w:rFonts w:ascii="Times New Roman" w:hAnsi="Times New Roman" w:cs="Times New Roman"/>
                <w:sz w:val="24"/>
                <w:szCs w:val="24"/>
              </w:rPr>
            </w:pPr>
            <w:r w:rsidRPr="00CC3B8C">
              <w:rPr>
                <w:rFonts w:ascii="Times New Roman" w:hAnsi="Times New Roman" w:cs="Times New Roman"/>
                <w:sz w:val="24"/>
                <w:szCs w:val="24"/>
              </w:rPr>
              <w:t xml:space="preserve">6.  Выставка коллективные работы с детьми </w:t>
            </w:r>
            <w:r w:rsidRPr="00CC3B8C">
              <w:rPr>
                <w:rFonts w:ascii="Times New Roman" w:hAnsi="Times New Roman" w:cs="Times New Roman"/>
                <w:sz w:val="24"/>
                <w:szCs w:val="24"/>
              </w:rPr>
              <w:lastRenderedPageBreak/>
              <w:t>по произведениям татарских писателей и других народов РТ, по просмотренным мультфильмам.</w:t>
            </w:r>
          </w:p>
          <w:p w:rsidR="0085204D" w:rsidRPr="00CC3B8C" w:rsidRDefault="0085204D" w:rsidP="005A26D2">
            <w:pPr>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p>
          <w:p w:rsidR="0085204D" w:rsidRPr="00CC3B8C" w:rsidRDefault="0085204D" w:rsidP="005A26D2">
            <w:pPr>
              <w:rPr>
                <w:rFonts w:ascii="Times New Roman" w:hAnsi="Times New Roman" w:cs="Times New Roman"/>
                <w:sz w:val="24"/>
                <w:szCs w:val="24"/>
              </w:rPr>
            </w:pPr>
          </w:p>
          <w:p w:rsidR="0085204D" w:rsidRPr="00CC3B8C" w:rsidRDefault="0085204D" w:rsidP="005A26D2">
            <w:pPr>
              <w:rPr>
                <w:rFonts w:ascii="Times New Roman" w:hAnsi="Times New Roman" w:cs="Times New Roman"/>
                <w:sz w:val="24"/>
                <w:szCs w:val="24"/>
              </w:rPr>
            </w:pP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Сентябрь</w:t>
            </w:r>
          </w:p>
          <w:p w:rsidR="0085204D" w:rsidRPr="00CC3B8C" w:rsidRDefault="0085204D" w:rsidP="005A26D2">
            <w:pPr>
              <w:rPr>
                <w:rFonts w:ascii="Times New Roman" w:hAnsi="Times New Roman" w:cs="Times New Roman"/>
                <w:sz w:val="24"/>
                <w:szCs w:val="24"/>
              </w:rPr>
            </w:pP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февраль,</w:t>
            </w:r>
          </w:p>
          <w:p w:rsidR="0085204D" w:rsidRPr="00CC3B8C" w:rsidRDefault="0085204D" w:rsidP="005A26D2">
            <w:pPr>
              <w:rPr>
                <w:rFonts w:ascii="Times New Roman" w:hAnsi="Times New Roman" w:cs="Times New Roman"/>
                <w:sz w:val="24"/>
                <w:szCs w:val="24"/>
              </w:rPr>
            </w:pP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март</w:t>
            </w:r>
          </w:p>
          <w:p w:rsidR="0085204D" w:rsidRPr="00CC3B8C" w:rsidRDefault="0085204D" w:rsidP="005A26D2">
            <w:pPr>
              <w:rPr>
                <w:rFonts w:ascii="Times New Roman" w:hAnsi="Times New Roman" w:cs="Times New Roman"/>
                <w:sz w:val="24"/>
                <w:szCs w:val="24"/>
              </w:rPr>
            </w:pPr>
          </w:p>
          <w:p w:rsidR="0085204D" w:rsidRPr="00CC3B8C" w:rsidRDefault="0085204D" w:rsidP="005A26D2">
            <w:pPr>
              <w:rPr>
                <w:rFonts w:ascii="Times New Roman" w:hAnsi="Times New Roman" w:cs="Times New Roman"/>
                <w:sz w:val="24"/>
                <w:szCs w:val="24"/>
                <w:lang w:val="tt-RU"/>
              </w:rPr>
            </w:pPr>
            <w:r w:rsidRPr="00CC3B8C">
              <w:rPr>
                <w:rFonts w:ascii="Times New Roman" w:hAnsi="Times New Roman" w:cs="Times New Roman"/>
                <w:sz w:val="24"/>
                <w:szCs w:val="24"/>
              </w:rPr>
              <w:t>Апрель</w:t>
            </w:r>
          </w:p>
          <w:p w:rsidR="0085204D" w:rsidRPr="00CC3B8C" w:rsidRDefault="0085204D" w:rsidP="005A26D2">
            <w:pPr>
              <w:rPr>
                <w:rFonts w:ascii="Times New Roman" w:hAnsi="Times New Roman" w:cs="Times New Roman"/>
                <w:sz w:val="24"/>
                <w:szCs w:val="24"/>
                <w:lang w:val="tt-RU"/>
              </w:rPr>
            </w:pPr>
          </w:p>
          <w:p w:rsidR="0085204D" w:rsidRPr="00CC3B8C" w:rsidRDefault="0085204D" w:rsidP="005A26D2">
            <w:pPr>
              <w:rPr>
                <w:rFonts w:ascii="Times New Roman" w:hAnsi="Times New Roman" w:cs="Times New Roman"/>
                <w:sz w:val="24"/>
                <w:szCs w:val="24"/>
                <w:lang w:val="tt-RU"/>
              </w:rPr>
            </w:pPr>
          </w:p>
          <w:p w:rsidR="0085204D" w:rsidRPr="00CC3B8C" w:rsidRDefault="0085204D" w:rsidP="005A26D2">
            <w:pPr>
              <w:rPr>
                <w:rFonts w:ascii="Times New Roman" w:hAnsi="Times New Roman" w:cs="Times New Roman"/>
                <w:sz w:val="24"/>
                <w:szCs w:val="24"/>
                <w:lang w:val="tt-RU"/>
              </w:rPr>
            </w:pP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В течение года.</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lastRenderedPageBreak/>
              <w:t>Воспитатель по обучению детей татарскому  языку,</w:t>
            </w:r>
          </w:p>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 xml:space="preserve">воспитатели групп </w:t>
            </w:r>
          </w:p>
        </w:tc>
      </w:tr>
      <w:tr w:rsidR="0085204D" w:rsidRPr="00CC3B8C" w:rsidTr="00CC3B8C">
        <w:trPr>
          <w:trHeight w:val="1140"/>
        </w:trPr>
        <w:tc>
          <w:tcPr>
            <w:tcW w:w="53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lastRenderedPageBreak/>
              <w:t>11.</w:t>
            </w:r>
          </w:p>
        </w:tc>
        <w:tc>
          <w:tcPr>
            <w:tcW w:w="4961"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Организовывать воспитательно-образовательный процесс с детьми по нравственному воспитанию с учетом национального компонента во время ОД, режимных моментах, в семье</w:t>
            </w:r>
          </w:p>
          <w:p w:rsidR="0085204D" w:rsidRPr="00CC3B8C" w:rsidRDefault="0085204D" w:rsidP="005A26D2">
            <w:pPr>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В течение года.</w:t>
            </w:r>
          </w:p>
          <w:p w:rsidR="0085204D" w:rsidRPr="00CC3B8C" w:rsidRDefault="0085204D" w:rsidP="005A26D2">
            <w:pPr>
              <w:rPr>
                <w:rFonts w:ascii="Times New Roman" w:hAnsi="Times New Roman" w:cs="Times New Roman"/>
                <w:sz w:val="24"/>
                <w:szCs w:val="24"/>
              </w:rPr>
            </w:pP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Воспитатель по обучению детей татарскому  языку</w:t>
            </w:r>
          </w:p>
          <w:p w:rsidR="0085204D" w:rsidRPr="00CC3B8C" w:rsidRDefault="0085204D" w:rsidP="005A26D2">
            <w:pPr>
              <w:jc w:val="center"/>
              <w:rPr>
                <w:rFonts w:ascii="Times New Roman" w:hAnsi="Times New Roman" w:cs="Times New Roman"/>
                <w:sz w:val="24"/>
                <w:szCs w:val="24"/>
              </w:rPr>
            </w:pPr>
          </w:p>
        </w:tc>
      </w:tr>
      <w:tr w:rsidR="0085204D" w:rsidRPr="00CC3B8C" w:rsidTr="00CC3B8C">
        <w:trPr>
          <w:trHeight w:val="276"/>
        </w:trPr>
        <w:tc>
          <w:tcPr>
            <w:tcW w:w="53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12.</w:t>
            </w:r>
          </w:p>
        </w:tc>
        <w:tc>
          <w:tcPr>
            <w:tcW w:w="4961"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Провести прогулки, экскурсии:</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 в краеведческий музей</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-к памятнику</w:t>
            </w:r>
            <w:r w:rsidRPr="00CC3B8C">
              <w:rPr>
                <w:rFonts w:ascii="Times New Roman" w:hAnsi="Times New Roman" w:cs="Times New Roman"/>
                <w:sz w:val="24"/>
                <w:szCs w:val="24"/>
                <w:lang w:val="tt-RU"/>
              </w:rPr>
              <w:t xml:space="preserve"> М.Джалиля</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-в школу№17</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-в драмтеатр</w:t>
            </w: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В течение года</w:t>
            </w:r>
          </w:p>
          <w:p w:rsidR="0085204D" w:rsidRPr="00CC3B8C" w:rsidRDefault="0085204D" w:rsidP="005A26D2">
            <w:pPr>
              <w:rPr>
                <w:rFonts w:ascii="Times New Roman" w:hAnsi="Times New Roman" w:cs="Times New Roman"/>
                <w:sz w:val="24"/>
                <w:szCs w:val="24"/>
              </w:rPr>
            </w:pP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Воспитатель по обучению детей татарскому  языку,</w:t>
            </w:r>
          </w:p>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воспитатели групп №8,7,4</w:t>
            </w:r>
          </w:p>
        </w:tc>
      </w:tr>
    </w:tbl>
    <w:p w:rsidR="0085204D" w:rsidRPr="00CC3B8C" w:rsidRDefault="0085204D" w:rsidP="006B2DF9">
      <w:pPr>
        <w:spacing w:after="0" w:line="240" w:lineRule="auto"/>
        <w:jc w:val="center"/>
        <w:rPr>
          <w:rFonts w:ascii="Times New Roman" w:hAnsi="Times New Roman" w:cs="Times New Roman"/>
          <w:sz w:val="24"/>
          <w:szCs w:val="24"/>
        </w:rPr>
      </w:pPr>
      <w:r w:rsidRPr="00CC3B8C">
        <w:rPr>
          <w:rFonts w:ascii="Times New Roman" w:hAnsi="Times New Roman" w:cs="Times New Roman"/>
          <w:sz w:val="24"/>
          <w:szCs w:val="24"/>
        </w:rPr>
        <w:t>Педагоглар</w:t>
      </w:r>
      <w:r w:rsidRPr="00CC3B8C">
        <w:rPr>
          <w:rFonts w:ascii="Times New Roman" w:hAnsi="Times New Roman" w:cs="Times New Roman"/>
          <w:sz w:val="24"/>
          <w:szCs w:val="24"/>
          <w:lang w:val="tt-RU"/>
        </w:rPr>
        <w:t>белән эш.</w:t>
      </w:r>
    </w:p>
    <w:p w:rsidR="0085204D" w:rsidRPr="00CC3B8C" w:rsidRDefault="0085204D" w:rsidP="006B2DF9">
      <w:pPr>
        <w:spacing w:after="0" w:line="240" w:lineRule="auto"/>
        <w:jc w:val="center"/>
        <w:rPr>
          <w:rFonts w:ascii="Times New Roman" w:hAnsi="Times New Roman" w:cs="Times New Roman"/>
          <w:sz w:val="24"/>
          <w:szCs w:val="24"/>
        </w:rPr>
      </w:pPr>
      <w:r w:rsidRPr="00CC3B8C">
        <w:rPr>
          <w:rFonts w:ascii="Times New Roman" w:hAnsi="Times New Roman" w:cs="Times New Roman"/>
          <w:sz w:val="24"/>
          <w:szCs w:val="24"/>
        </w:rPr>
        <w:t>Работа с кадрами. Методическая работа.</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4"/>
        <w:gridCol w:w="4961"/>
        <w:gridCol w:w="1984"/>
        <w:gridCol w:w="2694"/>
      </w:tblGrid>
      <w:tr w:rsidR="0085204D" w:rsidRPr="00CC3B8C" w:rsidTr="00CC3B8C">
        <w:trPr>
          <w:trHeight w:val="344"/>
        </w:trPr>
        <w:tc>
          <w:tcPr>
            <w:tcW w:w="53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w:t>
            </w:r>
          </w:p>
        </w:tc>
        <w:tc>
          <w:tcPr>
            <w:tcW w:w="4961"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 xml:space="preserve">Наименование </w:t>
            </w: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 xml:space="preserve">Дата проведения </w:t>
            </w:r>
          </w:p>
        </w:tc>
        <w:tc>
          <w:tcPr>
            <w:tcW w:w="269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 xml:space="preserve">Ответственный </w:t>
            </w:r>
          </w:p>
        </w:tc>
      </w:tr>
      <w:tr w:rsidR="0085204D" w:rsidRPr="00CC3B8C" w:rsidTr="00CC3B8C">
        <w:trPr>
          <w:trHeight w:val="733"/>
        </w:trPr>
        <w:tc>
          <w:tcPr>
            <w:tcW w:w="53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1.</w:t>
            </w:r>
          </w:p>
        </w:tc>
        <w:tc>
          <w:tcPr>
            <w:tcW w:w="4961"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 xml:space="preserve">Проводить консультации, беседы с педагогами по обучению детей государственным языкам </w:t>
            </w: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В течение года.</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Воспитатель по обучению детей татарскому  языку</w:t>
            </w:r>
          </w:p>
          <w:p w:rsidR="0085204D" w:rsidRPr="00CC3B8C" w:rsidRDefault="0085204D" w:rsidP="005A26D2">
            <w:pPr>
              <w:jc w:val="center"/>
              <w:rPr>
                <w:rFonts w:ascii="Times New Roman" w:hAnsi="Times New Roman" w:cs="Times New Roman"/>
                <w:sz w:val="24"/>
                <w:szCs w:val="24"/>
              </w:rPr>
            </w:pPr>
          </w:p>
        </w:tc>
      </w:tr>
      <w:tr w:rsidR="0085204D" w:rsidRPr="00CC3B8C" w:rsidTr="00CC3B8C">
        <w:trPr>
          <w:trHeight w:val="576"/>
        </w:trPr>
        <w:tc>
          <w:tcPr>
            <w:tcW w:w="53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2.</w:t>
            </w:r>
          </w:p>
        </w:tc>
        <w:tc>
          <w:tcPr>
            <w:tcW w:w="4961"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 xml:space="preserve">Организовать консультацию по требованиям к национальному уголку </w:t>
            </w:r>
          </w:p>
        </w:tc>
        <w:tc>
          <w:tcPr>
            <w:tcW w:w="198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Сентябрь 2022года.</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Воспитатель по обучению детей татарскому  языку</w:t>
            </w:r>
          </w:p>
        </w:tc>
      </w:tr>
      <w:tr w:rsidR="0085204D" w:rsidRPr="00CC3B8C" w:rsidTr="00CC3B8C">
        <w:trPr>
          <w:trHeight w:val="774"/>
        </w:trPr>
        <w:tc>
          <w:tcPr>
            <w:tcW w:w="53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3.</w:t>
            </w:r>
          </w:p>
        </w:tc>
        <w:tc>
          <w:tcPr>
            <w:tcW w:w="4961"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Систематичное проведение индивидуальной работы с воспитателями групп по изучению татарского  языка в рамках требований по возрастным группам.</w:t>
            </w:r>
          </w:p>
        </w:tc>
        <w:tc>
          <w:tcPr>
            <w:tcW w:w="198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В течение  года.</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CC3B8C">
            <w:pPr>
              <w:jc w:val="center"/>
              <w:rPr>
                <w:rFonts w:ascii="Times New Roman" w:hAnsi="Times New Roman" w:cs="Times New Roman"/>
                <w:sz w:val="24"/>
                <w:szCs w:val="24"/>
              </w:rPr>
            </w:pPr>
            <w:r w:rsidRPr="00CC3B8C">
              <w:rPr>
                <w:rFonts w:ascii="Times New Roman" w:hAnsi="Times New Roman" w:cs="Times New Roman"/>
                <w:sz w:val="24"/>
                <w:szCs w:val="24"/>
              </w:rPr>
              <w:t>Воспитатель по обучению детей татарскому  языку</w:t>
            </w:r>
          </w:p>
        </w:tc>
      </w:tr>
      <w:tr w:rsidR="0085204D" w:rsidRPr="00CC3B8C" w:rsidTr="00CC3B8C">
        <w:trPr>
          <w:trHeight w:val="890"/>
        </w:trPr>
        <w:tc>
          <w:tcPr>
            <w:tcW w:w="53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 xml:space="preserve"> 4.</w:t>
            </w:r>
          </w:p>
        </w:tc>
        <w:tc>
          <w:tcPr>
            <w:tcW w:w="4961"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lang w:val="tt-RU"/>
              </w:rPr>
            </w:pPr>
            <w:r w:rsidRPr="00CC3B8C">
              <w:rPr>
                <w:rFonts w:ascii="Times New Roman" w:hAnsi="Times New Roman" w:cs="Times New Roman"/>
                <w:sz w:val="24"/>
                <w:szCs w:val="24"/>
              </w:rPr>
              <w:t>Использовать новые образовательные технологии, мультимедийные ресурсы нового</w:t>
            </w:r>
            <w:r w:rsidRPr="00CC3B8C">
              <w:rPr>
                <w:rFonts w:ascii="Times New Roman" w:hAnsi="Times New Roman" w:cs="Times New Roman"/>
                <w:sz w:val="24"/>
                <w:szCs w:val="24"/>
                <w:lang w:val="tt-RU"/>
              </w:rPr>
              <w:t xml:space="preserve"> поколения</w:t>
            </w:r>
            <w:r w:rsidRPr="00CC3B8C">
              <w:rPr>
                <w:rFonts w:ascii="Times New Roman" w:hAnsi="Times New Roman" w:cs="Times New Roman"/>
                <w:sz w:val="24"/>
                <w:szCs w:val="24"/>
              </w:rPr>
              <w:t xml:space="preserve"> в работе с детьми 4-7 лет по обучению татарскому языку </w:t>
            </w: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В течение  года.</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CC3B8C">
            <w:pPr>
              <w:jc w:val="center"/>
              <w:rPr>
                <w:rFonts w:ascii="Times New Roman" w:hAnsi="Times New Roman" w:cs="Times New Roman"/>
                <w:sz w:val="24"/>
                <w:szCs w:val="24"/>
              </w:rPr>
            </w:pPr>
            <w:r w:rsidRPr="00CC3B8C">
              <w:rPr>
                <w:rFonts w:ascii="Times New Roman" w:hAnsi="Times New Roman" w:cs="Times New Roman"/>
                <w:sz w:val="24"/>
                <w:szCs w:val="24"/>
              </w:rPr>
              <w:t>Воспитатель по обучению детей татарскому  языку</w:t>
            </w:r>
          </w:p>
        </w:tc>
      </w:tr>
      <w:tr w:rsidR="0085204D" w:rsidRPr="00CC3B8C" w:rsidTr="00CC3B8C">
        <w:trPr>
          <w:trHeight w:val="1105"/>
        </w:trPr>
        <w:tc>
          <w:tcPr>
            <w:tcW w:w="53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lastRenderedPageBreak/>
              <w:t>5.</w:t>
            </w:r>
          </w:p>
        </w:tc>
        <w:tc>
          <w:tcPr>
            <w:tcW w:w="4961"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shd w:val="clear" w:color="auto" w:fill="FFFFFF"/>
              <w:spacing w:before="150" w:after="150" w:line="293" w:lineRule="atLeast"/>
              <w:rPr>
                <w:rFonts w:ascii="Times New Roman" w:hAnsi="Times New Roman" w:cs="Times New Roman"/>
                <w:sz w:val="24"/>
                <w:szCs w:val="24"/>
              </w:rPr>
            </w:pPr>
            <w:r w:rsidRPr="00CC3B8C">
              <w:rPr>
                <w:rFonts w:ascii="Times New Roman" w:hAnsi="Times New Roman" w:cs="Times New Roman"/>
                <w:sz w:val="24"/>
                <w:szCs w:val="24"/>
              </w:rPr>
              <w:t>Разместить  информацию по реализации УМК на сайте М</w:t>
            </w:r>
            <w:r w:rsidRPr="00CC3B8C">
              <w:rPr>
                <w:rFonts w:ascii="Times New Roman" w:hAnsi="Times New Roman" w:cs="Times New Roman"/>
                <w:sz w:val="24"/>
                <w:szCs w:val="24"/>
                <w:lang w:val="tt-RU"/>
              </w:rPr>
              <w:t>Б</w:t>
            </w:r>
            <w:r w:rsidRPr="00CC3B8C">
              <w:rPr>
                <w:rFonts w:ascii="Times New Roman" w:hAnsi="Times New Roman" w:cs="Times New Roman"/>
                <w:sz w:val="24"/>
                <w:szCs w:val="24"/>
              </w:rPr>
              <w:t>ДОУ  № 30»Снегурочка»</w:t>
            </w:r>
            <w:r w:rsidRPr="00CC3B8C">
              <w:rPr>
                <w:rFonts w:ascii="Times New Roman" w:hAnsi="Times New Roman" w:cs="Times New Roman"/>
                <w:sz w:val="24"/>
                <w:szCs w:val="24"/>
                <w:lang w:val="tt-RU"/>
              </w:rPr>
              <w:t xml:space="preserve"> и УО АМР</w:t>
            </w: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В течение года.</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Воспитатель по обучению детей татарскому  языку</w:t>
            </w:r>
          </w:p>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Салахова Ф.С.</w:t>
            </w:r>
          </w:p>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Ст. воспитатель</w:t>
            </w:r>
          </w:p>
        </w:tc>
      </w:tr>
      <w:tr w:rsidR="0085204D" w:rsidRPr="00CC3B8C" w:rsidTr="00CC3B8C">
        <w:trPr>
          <w:trHeight w:val="1027"/>
        </w:trPr>
        <w:tc>
          <w:tcPr>
            <w:tcW w:w="53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6.</w:t>
            </w:r>
          </w:p>
        </w:tc>
        <w:tc>
          <w:tcPr>
            <w:tcW w:w="4961"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Организовать открытое ОД по реализации и использованию  УМК по всем направлениям с использованием мультимедийных ресурсов</w:t>
            </w: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 xml:space="preserve"> декабрь</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CC3B8C">
            <w:pPr>
              <w:jc w:val="center"/>
              <w:rPr>
                <w:rFonts w:ascii="Times New Roman" w:hAnsi="Times New Roman" w:cs="Times New Roman"/>
                <w:sz w:val="24"/>
                <w:szCs w:val="24"/>
              </w:rPr>
            </w:pPr>
            <w:r w:rsidRPr="00CC3B8C">
              <w:rPr>
                <w:rFonts w:ascii="Times New Roman" w:hAnsi="Times New Roman" w:cs="Times New Roman"/>
                <w:sz w:val="24"/>
                <w:szCs w:val="24"/>
              </w:rPr>
              <w:t>Воспитатель по обучению детей татарскому  языку</w:t>
            </w:r>
          </w:p>
        </w:tc>
      </w:tr>
      <w:tr w:rsidR="0085204D" w:rsidRPr="00CC3B8C" w:rsidTr="00CC3B8C">
        <w:trPr>
          <w:trHeight w:val="1034"/>
        </w:trPr>
        <w:tc>
          <w:tcPr>
            <w:tcW w:w="53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7.</w:t>
            </w:r>
          </w:p>
        </w:tc>
        <w:tc>
          <w:tcPr>
            <w:tcW w:w="4961"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Принять активное участие на муниципальных,республиканских и региональных конкурсах</w:t>
            </w:r>
          </w:p>
          <w:p w:rsidR="0085204D" w:rsidRPr="00CC3B8C" w:rsidRDefault="0085204D" w:rsidP="005A26D2">
            <w:pPr>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В течение года.</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Воспитатель по обучению детей татарскому  языку</w:t>
            </w:r>
          </w:p>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По плану УО, АМР,РТ</w:t>
            </w:r>
          </w:p>
        </w:tc>
      </w:tr>
      <w:tr w:rsidR="0085204D" w:rsidRPr="00CC3B8C" w:rsidTr="00CC3B8C">
        <w:trPr>
          <w:trHeight w:val="885"/>
        </w:trPr>
        <w:tc>
          <w:tcPr>
            <w:tcW w:w="53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8.</w:t>
            </w:r>
          </w:p>
        </w:tc>
        <w:tc>
          <w:tcPr>
            <w:tcW w:w="4961"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pStyle w:val="a5"/>
              <w:rPr>
                <w:rFonts w:ascii="Times New Roman" w:hAnsi="Times New Roman" w:cs="Times New Roman"/>
                <w:sz w:val="24"/>
                <w:szCs w:val="24"/>
                <w:lang w:eastAsia="ru-RU"/>
              </w:rPr>
            </w:pPr>
            <w:r w:rsidRPr="00CC3B8C">
              <w:rPr>
                <w:rFonts w:ascii="Times New Roman" w:hAnsi="Times New Roman" w:cs="Times New Roman"/>
                <w:sz w:val="24"/>
                <w:szCs w:val="24"/>
                <w:lang w:eastAsia="ru-RU"/>
              </w:rPr>
              <w:t>Участие воспитателей в изготовлении пособий,  игр и демонстрационного материала</w:t>
            </w:r>
          </w:p>
          <w:p w:rsidR="0085204D" w:rsidRPr="00CC3B8C" w:rsidRDefault="0085204D" w:rsidP="005A26D2">
            <w:pPr>
              <w:rPr>
                <w:rFonts w:ascii="Times New Roman" w:hAnsi="Times New Roman" w:cs="Times New Roman"/>
                <w:sz w:val="24"/>
                <w:szCs w:val="24"/>
              </w:rPr>
            </w:pPr>
          </w:p>
          <w:p w:rsidR="0085204D" w:rsidRPr="00CC3B8C" w:rsidRDefault="0085204D" w:rsidP="005A26D2">
            <w:pPr>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В течение года.</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CC3B8C">
            <w:pPr>
              <w:jc w:val="center"/>
              <w:rPr>
                <w:rFonts w:ascii="Times New Roman" w:hAnsi="Times New Roman" w:cs="Times New Roman"/>
                <w:sz w:val="24"/>
                <w:szCs w:val="24"/>
              </w:rPr>
            </w:pPr>
            <w:r w:rsidRPr="00CC3B8C">
              <w:rPr>
                <w:rFonts w:ascii="Times New Roman" w:hAnsi="Times New Roman" w:cs="Times New Roman"/>
                <w:sz w:val="24"/>
                <w:szCs w:val="24"/>
              </w:rPr>
              <w:t>Воспитатель по обучению детей татарскому  языку,воспитатели</w:t>
            </w:r>
          </w:p>
        </w:tc>
      </w:tr>
    </w:tbl>
    <w:p w:rsidR="0085204D" w:rsidRPr="00CC3B8C" w:rsidRDefault="0085204D" w:rsidP="0085204D">
      <w:pPr>
        <w:jc w:val="center"/>
        <w:rPr>
          <w:rFonts w:ascii="Times New Roman" w:hAnsi="Times New Roman" w:cs="Times New Roman"/>
          <w:sz w:val="24"/>
          <w:szCs w:val="24"/>
          <w:lang w:val="tt-RU"/>
        </w:rPr>
      </w:pPr>
      <w:r w:rsidRPr="00CC3B8C">
        <w:rPr>
          <w:rFonts w:ascii="Times New Roman" w:hAnsi="Times New Roman" w:cs="Times New Roman"/>
          <w:sz w:val="24"/>
          <w:szCs w:val="24"/>
        </w:rPr>
        <w:t>Ата-аналар</w:t>
      </w:r>
      <w:r w:rsidRPr="00CC3B8C">
        <w:rPr>
          <w:rFonts w:ascii="Times New Roman" w:hAnsi="Times New Roman" w:cs="Times New Roman"/>
          <w:sz w:val="24"/>
          <w:szCs w:val="24"/>
          <w:lang w:val="tt-RU"/>
        </w:rPr>
        <w:t>белән эш.</w:t>
      </w:r>
    </w:p>
    <w:p w:rsidR="0085204D" w:rsidRPr="00CC3B8C" w:rsidRDefault="0085204D" w:rsidP="0085204D">
      <w:pPr>
        <w:jc w:val="center"/>
        <w:rPr>
          <w:rFonts w:ascii="Times New Roman" w:hAnsi="Times New Roman" w:cs="Times New Roman"/>
          <w:sz w:val="24"/>
          <w:szCs w:val="24"/>
        </w:rPr>
      </w:pPr>
      <w:r w:rsidRPr="00CC3B8C">
        <w:rPr>
          <w:rFonts w:ascii="Times New Roman" w:hAnsi="Times New Roman" w:cs="Times New Roman"/>
          <w:sz w:val="24"/>
          <w:szCs w:val="24"/>
        </w:rPr>
        <w:t>Работа с родителями.</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5"/>
        <w:gridCol w:w="5050"/>
        <w:gridCol w:w="1984"/>
        <w:gridCol w:w="2694"/>
      </w:tblGrid>
      <w:tr w:rsidR="0085204D" w:rsidRPr="00CC3B8C" w:rsidTr="001B6110">
        <w:trPr>
          <w:trHeight w:val="343"/>
        </w:trPr>
        <w:tc>
          <w:tcPr>
            <w:tcW w:w="0" w:type="auto"/>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w:t>
            </w:r>
          </w:p>
        </w:tc>
        <w:tc>
          <w:tcPr>
            <w:tcW w:w="5050"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 xml:space="preserve">Наименование </w:t>
            </w: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 xml:space="preserve">Дата проведения </w:t>
            </w:r>
          </w:p>
        </w:tc>
        <w:tc>
          <w:tcPr>
            <w:tcW w:w="269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 xml:space="preserve">Ответственный </w:t>
            </w:r>
          </w:p>
        </w:tc>
      </w:tr>
      <w:tr w:rsidR="0085204D" w:rsidRPr="00CC3B8C" w:rsidTr="001B6110">
        <w:trPr>
          <w:trHeight w:val="1366"/>
        </w:trPr>
        <w:tc>
          <w:tcPr>
            <w:tcW w:w="0" w:type="auto"/>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1.</w:t>
            </w:r>
          </w:p>
        </w:tc>
        <w:tc>
          <w:tcPr>
            <w:tcW w:w="5050" w:type="dxa"/>
            <w:tcBorders>
              <w:top w:val="single" w:sz="4" w:space="0" w:color="auto"/>
              <w:left w:val="single" w:sz="4" w:space="0" w:color="auto"/>
              <w:bottom w:val="single" w:sz="4" w:space="0" w:color="auto"/>
              <w:right w:val="single" w:sz="4" w:space="0" w:color="auto"/>
            </w:tcBorders>
          </w:tcPr>
          <w:p w:rsidR="0085204D" w:rsidRPr="001B6110" w:rsidRDefault="0085204D" w:rsidP="005A26D2">
            <w:pPr>
              <w:rPr>
                <w:rFonts w:ascii="Times New Roman" w:hAnsi="Times New Roman" w:cs="Times New Roman"/>
                <w:sz w:val="24"/>
                <w:szCs w:val="24"/>
                <w:lang w:val="tt-RU"/>
              </w:rPr>
            </w:pPr>
            <w:r w:rsidRPr="00CC3B8C">
              <w:rPr>
                <w:rFonts w:ascii="Times New Roman" w:hAnsi="Times New Roman" w:cs="Times New Roman"/>
                <w:color w:val="000000"/>
                <w:sz w:val="24"/>
                <w:szCs w:val="24"/>
                <w:bdr w:val="none" w:sz="0" w:space="0" w:color="auto" w:frame="1"/>
              </w:rPr>
              <w:t>Собеседование с родителями вновь прибывших детей и детей, посещающих д/с по задачам компонента и обучение детей в группах татарскому языку</w:t>
            </w: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сентябрь</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1B6110">
            <w:pPr>
              <w:jc w:val="center"/>
              <w:rPr>
                <w:rFonts w:ascii="Times New Roman" w:hAnsi="Times New Roman" w:cs="Times New Roman"/>
                <w:sz w:val="24"/>
                <w:szCs w:val="24"/>
              </w:rPr>
            </w:pPr>
            <w:r w:rsidRPr="00CC3B8C">
              <w:rPr>
                <w:rFonts w:ascii="Times New Roman" w:hAnsi="Times New Roman" w:cs="Times New Roman"/>
                <w:sz w:val="24"/>
                <w:szCs w:val="24"/>
              </w:rPr>
              <w:t>Воспитатели по обучению детей татарскому  языку</w:t>
            </w:r>
          </w:p>
        </w:tc>
      </w:tr>
      <w:tr w:rsidR="0085204D" w:rsidRPr="00CC3B8C" w:rsidTr="001B6110">
        <w:trPr>
          <w:trHeight w:val="544"/>
        </w:trPr>
        <w:tc>
          <w:tcPr>
            <w:tcW w:w="0" w:type="auto"/>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2.</w:t>
            </w:r>
          </w:p>
        </w:tc>
        <w:tc>
          <w:tcPr>
            <w:tcW w:w="5050"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rPr>
                <w:rFonts w:ascii="Times New Roman" w:hAnsi="Times New Roman" w:cs="Times New Roman"/>
                <w:color w:val="000000"/>
                <w:sz w:val="24"/>
                <w:szCs w:val="24"/>
                <w:bdr w:val="none" w:sz="0" w:space="0" w:color="auto" w:frame="1"/>
              </w:rPr>
            </w:pPr>
            <w:r w:rsidRPr="00CC3B8C">
              <w:rPr>
                <w:rFonts w:ascii="Times New Roman" w:hAnsi="Times New Roman" w:cs="Times New Roman"/>
                <w:sz w:val="24"/>
                <w:szCs w:val="24"/>
              </w:rPr>
              <w:t>Анкетирование родителей вновь поступивших детей татарской национальности  раннего возраста</w:t>
            </w: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Октябрь 2022г.</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 xml:space="preserve">Воспитатель по обучению детей татарскому  языку, </w:t>
            </w:r>
          </w:p>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воспитатели</w:t>
            </w:r>
          </w:p>
        </w:tc>
      </w:tr>
      <w:tr w:rsidR="0085204D" w:rsidRPr="00CC3B8C" w:rsidTr="001B6110">
        <w:trPr>
          <w:trHeight w:val="914"/>
        </w:trPr>
        <w:tc>
          <w:tcPr>
            <w:tcW w:w="0" w:type="auto"/>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lang w:val="tt-RU"/>
              </w:rPr>
            </w:pPr>
            <w:r w:rsidRPr="00CC3B8C">
              <w:rPr>
                <w:rFonts w:ascii="Times New Roman" w:hAnsi="Times New Roman" w:cs="Times New Roman"/>
                <w:sz w:val="24"/>
                <w:szCs w:val="24"/>
                <w:lang w:val="tt-RU"/>
              </w:rPr>
              <w:t>3.</w:t>
            </w:r>
          </w:p>
        </w:tc>
        <w:tc>
          <w:tcPr>
            <w:tcW w:w="5050"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Дни открытых дверей, ОД</w:t>
            </w: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Октябрь</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декабрь</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1B6110">
            <w:pPr>
              <w:jc w:val="center"/>
              <w:rPr>
                <w:rFonts w:ascii="Times New Roman" w:hAnsi="Times New Roman" w:cs="Times New Roman"/>
                <w:sz w:val="24"/>
                <w:szCs w:val="24"/>
              </w:rPr>
            </w:pPr>
            <w:r w:rsidRPr="00CC3B8C">
              <w:rPr>
                <w:rFonts w:ascii="Times New Roman" w:hAnsi="Times New Roman" w:cs="Times New Roman"/>
                <w:sz w:val="24"/>
                <w:szCs w:val="24"/>
              </w:rPr>
              <w:t>Воспитатель по обучению детей татарскому  языку</w:t>
            </w:r>
          </w:p>
        </w:tc>
      </w:tr>
      <w:tr w:rsidR="0085204D" w:rsidRPr="00CC3B8C" w:rsidTr="001B6110">
        <w:trPr>
          <w:trHeight w:val="913"/>
        </w:trPr>
        <w:tc>
          <w:tcPr>
            <w:tcW w:w="0" w:type="auto"/>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lang w:val="tt-RU"/>
              </w:rPr>
            </w:pPr>
            <w:r w:rsidRPr="00CC3B8C">
              <w:rPr>
                <w:rFonts w:ascii="Times New Roman" w:hAnsi="Times New Roman" w:cs="Times New Roman"/>
                <w:sz w:val="24"/>
                <w:szCs w:val="24"/>
                <w:lang w:val="tt-RU"/>
              </w:rPr>
              <w:t>4.</w:t>
            </w:r>
          </w:p>
        </w:tc>
        <w:tc>
          <w:tcPr>
            <w:tcW w:w="5050"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Выступления на</w:t>
            </w:r>
            <w:r w:rsidRPr="00CC3B8C">
              <w:rPr>
                <w:rFonts w:ascii="Times New Roman" w:hAnsi="Times New Roman" w:cs="Times New Roman"/>
                <w:sz w:val="24"/>
                <w:szCs w:val="24"/>
                <w:lang w:val="tt-RU"/>
              </w:rPr>
              <w:t xml:space="preserve"> групповых</w:t>
            </w:r>
            <w:r w:rsidRPr="00CC3B8C">
              <w:rPr>
                <w:rFonts w:ascii="Times New Roman" w:hAnsi="Times New Roman" w:cs="Times New Roman"/>
                <w:sz w:val="24"/>
                <w:szCs w:val="24"/>
              </w:rPr>
              <w:t xml:space="preserve"> родительских собраниях </w:t>
            </w:r>
          </w:p>
          <w:p w:rsidR="0085204D" w:rsidRPr="00CC3B8C" w:rsidRDefault="0085204D" w:rsidP="005A26D2">
            <w:pPr>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lang w:val="tt-RU"/>
              </w:rPr>
            </w:pPr>
            <w:r w:rsidRPr="00CC3B8C">
              <w:rPr>
                <w:rFonts w:ascii="Times New Roman" w:hAnsi="Times New Roman" w:cs="Times New Roman"/>
                <w:sz w:val="24"/>
                <w:szCs w:val="24"/>
                <w:lang w:val="tt-RU"/>
              </w:rPr>
              <w:t>Сентябрь</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Октябрь</w:t>
            </w:r>
          </w:p>
          <w:p w:rsidR="0085204D" w:rsidRPr="00CC3B8C" w:rsidRDefault="0085204D" w:rsidP="005A26D2">
            <w:pPr>
              <w:rPr>
                <w:rFonts w:ascii="Times New Roman" w:hAnsi="Times New Roman" w:cs="Times New Roman"/>
                <w:sz w:val="24"/>
                <w:szCs w:val="24"/>
              </w:rPr>
            </w:pP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1B6110">
            <w:pPr>
              <w:jc w:val="center"/>
              <w:rPr>
                <w:rFonts w:ascii="Times New Roman" w:hAnsi="Times New Roman" w:cs="Times New Roman"/>
                <w:sz w:val="24"/>
                <w:szCs w:val="24"/>
              </w:rPr>
            </w:pPr>
            <w:r w:rsidRPr="00CC3B8C">
              <w:rPr>
                <w:rFonts w:ascii="Times New Roman" w:hAnsi="Times New Roman" w:cs="Times New Roman"/>
                <w:sz w:val="24"/>
                <w:szCs w:val="24"/>
              </w:rPr>
              <w:t>Воспитатели по обучению детей татарскому  языку</w:t>
            </w:r>
          </w:p>
        </w:tc>
      </w:tr>
      <w:tr w:rsidR="0085204D" w:rsidRPr="00CC3B8C" w:rsidTr="001B6110">
        <w:trPr>
          <w:trHeight w:val="1640"/>
        </w:trPr>
        <w:tc>
          <w:tcPr>
            <w:tcW w:w="0" w:type="auto"/>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jc w:val="center"/>
              <w:rPr>
                <w:rFonts w:ascii="Times New Roman" w:hAnsi="Times New Roman" w:cs="Times New Roman"/>
                <w:sz w:val="24"/>
                <w:szCs w:val="24"/>
                <w:lang w:val="tt-RU"/>
              </w:rPr>
            </w:pPr>
            <w:r w:rsidRPr="00CC3B8C">
              <w:rPr>
                <w:rFonts w:ascii="Times New Roman" w:hAnsi="Times New Roman" w:cs="Times New Roman"/>
                <w:sz w:val="24"/>
                <w:szCs w:val="24"/>
                <w:lang w:val="tt-RU"/>
              </w:rPr>
              <w:lastRenderedPageBreak/>
              <w:t>5.</w:t>
            </w:r>
          </w:p>
        </w:tc>
        <w:tc>
          <w:tcPr>
            <w:tcW w:w="5050"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Консультации, беседы с родителями  по обучению детей татарскому языку, родному  языку .Индивидуальное консультирование родителей для оказания своевременной помощи детям по овладению татарской речи</w:t>
            </w: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lang w:val="tt-RU"/>
              </w:rPr>
            </w:pPr>
            <w:r w:rsidRPr="00CC3B8C">
              <w:rPr>
                <w:rFonts w:ascii="Times New Roman" w:hAnsi="Times New Roman" w:cs="Times New Roman"/>
                <w:sz w:val="24"/>
                <w:szCs w:val="24"/>
              </w:rPr>
              <w:t>В течение года.</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Воспитатель по обучению детей татарскому  языку</w:t>
            </w:r>
          </w:p>
          <w:p w:rsidR="0085204D" w:rsidRPr="00CC3B8C" w:rsidRDefault="0085204D" w:rsidP="005A26D2">
            <w:pPr>
              <w:jc w:val="center"/>
              <w:rPr>
                <w:rFonts w:ascii="Times New Roman" w:hAnsi="Times New Roman" w:cs="Times New Roman"/>
                <w:sz w:val="24"/>
                <w:szCs w:val="24"/>
              </w:rPr>
            </w:pPr>
          </w:p>
        </w:tc>
      </w:tr>
      <w:tr w:rsidR="0085204D" w:rsidRPr="00CC3B8C" w:rsidTr="001B6110">
        <w:trPr>
          <w:trHeight w:val="1287"/>
        </w:trPr>
        <w:tc>
          <w:tcPr>
            <w:tcW w:w="0" w:type="auto"/>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6.</w:t>
            </w:r>
          </w:p>
        </w:tc>
        <w:tc>
          <w:tcPr>
            <w:tcW w:w="5050"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spacing w:line="270" w:lineRule="atLeast"/>
              <w:textAlignment w:val="baseline"/>
              <w:rPr>
                <w:rFonts w:ascii="Times New Roman" w:hAnsi="Times New Roman" w:cs="Times New Roman"/>
                <w:color w:val="000000"/>
                <w:sz w:val="24"/>
                <w:szCs w:val="24"/>
              </w:rPr>
            </w:pPr>
            <w:r w:rsidRPr="00CC3B8C">
              <w:rPr>
                <w:rFonts w:ascii="Times New Roman" w:hAnsi="Times New Roman" w:cs="Times New Roman"/>
                <w:color w:val="000000"/>
                <w:sz w:val="24"/>
                <w:szCs w:val="24"/>
                <w:bdr w:val="none" w:sz="0" w:space="0" w:color="auto" w:frame="1"/>
              </w:rPr>
              <w:t>Обновлять в группах информацию в уголках для родителей, отражающие материалы по обучению детей двум государственным языкам:</w:t>
            </w:r>
          </w:p>
          <w:p w:rsidR="0085204D" w:rsidRPr="00CC3B8C" w:rsidRDefault="0085204D" w:rsidP="005A26D2">
            <w:pPr>
              <w:spacing w:line="270" w:lineRule="atLeast"/>
              <w:textAlignment w:val="baseline"/>
              <w:rPr>
                <w:rFonts w:ascii="Times New Roman" w:hAnsi="Times New Roman" w:cs="Times New Roman"/>
                <w:color w:val="000000"/>
                <w:sz w:val="24"/>
                <w:szCs w:val="24"/>
              </w:rPr>
            </w:pPr>
            <w:r w:rsidRPr="00CC3B8C">
              <w:rPr>
                <w:rFonts w:ascii="Times New Roman" w:hAnsi="Times New Roman" w:cs="Times New Roman"/>
                <w:color w:val="000000"/>
                <w:sz w:val="24"/>
                <w:szCs w:val="24"/>
                <w:bdr w:val="none" w:sz="0" w:space="0" w:color="auto" w:frame="1"/>
              </w:rPr>
              <w:t>- информация о УМК,</w:t>
            </w:r>
          </w:p>
          <w:p w:rsidR="0085204D" w:rsidRPr="00CC3B8C" w:rsidRDefault="0085204D" w:rsidP="005A26D2">
            <w:pPr>
              <w:spacing w:line="270" w:lineRule="atLeast"/>
              <w:textAlignment w:val="baseline"/>
              <w:rPr>
                <w:rFonts w:ascii="Times New Roman" w:hAnsi="Times New Roman" w:cs="Times New Roman"/>
                <w:color w:val="000000"/>
                <w:sz w:val="24"/>
                <w:szCs w:val="24"/>
              </w:rPr>
            </w:pPr>
            <w:r w:rsidRPr="00CC3B8C">
              <w:rPr>
                <w:rFonts w:ascii="Times New Roman" w:hAnsi="Times New Roman" w:cs="Times New Roman"/>
                <w:color w:val="000000"/>
                <w:sz w:val="24"/>
                <w:szCs w:val="24"/>
                <w:bdr w:val="none" w:sz="0" w:space="0" w:color="auto" w:frame="1"/>
              </w:rPr>
              <w:t>-словарный минимум, который должен освоить дети данного возраста,</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color w:val="000000"/>
                <w:sz w:val="24"/>
                <w:szCs w:val="24"/>
                <w:bdr w:val="none" w:sz="0" w:space="0" w:color="auto" w:frame="1"/>
              </w:rPr>
              <w:t>-сайты, где родители смогут найти необходимый материал по обучению двум государственным языкам РТ</w:t>
            </w: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В течение года.</w:t>
            </w: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Воспитатели по обучению детей татарскому  языку</w:t>
            </w:r>
          </w:p>
          <w:p w:rsidR="0085204D" w:rsidRPr="00CC3B8C" w:rsidRDefault="0085204D" w:rsidP="005A26D2">
            <w:pPr>
              <w:jc w:val="center"/>
              <w:rPr>
                <w:rFonts w:ascii="Times New Roman" w:hAnsi="Times New Roman" w:cs="Times New Roman"/>
                <w:sz w:val="24"/>
                <w:szCs w:val="24"/>
              </w:rPr>
            </w:pPr>
          </w:p>
        </w:tc>
      </w:tr>
      <w:tr w:rsidR="0085204D" w:rsidRPr="00CC3B8C" w:rsidTr="001B6110">
        <w:trPr>
          <w:trHeight w:val="916"/>
        </w:trPr>
        <w:tc>
          <w:tcPr>
            <w:tcW w:w="0" w:type="auto"/>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7.</w:t>
            </w:r>
          </w:p>
        </w:tc>
        <w:tc>
          <w:tcPr>
            <w:tcW w:w="5050"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 xml:space="preserve">Организовать конкурсное движение в ДОУ, направленное на активизацию работы педагогов и родителей и детей по национальному воспитанию </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Выставка  на тему: «Национальная блюда татарского народа</w:t>
            </w:r>
          </w:p>
          <w:p w:rsidR="0085204D" w:rsidRPr="00CC3B8C" w:rsidRDefault="0085204D" w:rsidP="005A26D2">
            <w:pPr>
              <w:rPr>
                <w:rFonts w:ascii="Times New Roman" w:hAnsi="Times New Roman" w:cs="Times New Roman"/>
                <w:color w:val="000000"/>
                <w:sz w:val="24"/>
                <w:szCs w:val="24"/>
                <w:bdr w:val="none" w:sz="0" w:space="0" w:color="auto" w:frame="1"/>
              </w:rPr>
            </w:pPr>
          </w:p>
        </w:tc>
        <w:tc>
          <w:tcPr>
            <w:tcW w:w="1984" w:type="dxa"/>
            <w:tcBorders>
              <w:top w:val="single" w:sz="4" w:space="0" w:color="auto"/>
              <w:left w:val="single" w:sz="4" w:space="0" w:color="auto"/>
              <w:bottom w:val="single" w:sz="4" w:space="0" w:color="auto"/>
              <w:right w:val="single" w:sz="4" w:space="0" w:color="auto"/>
            </w:tcBorders>
            <w:hideMark/>
          </w:tcPr>
          <w:p w:rsidR="0085204D" w:rsidRPr="00CC3B8C" w:rsidRDefault="0085204D" w:rsidP="005A26D2">
            <w:pPr>
              <w:rPr>
                <w:rFonts w:ascii="Times New Roman" w:hAnsi="Times New Roman" w:cs="Times New Roman"/>
                <w:sz w:val="24"/>
                <w:szCs w:val="24"/>
                <w:lang w:val="tt-RU"/>
              </w:rPr>
            </w:pP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март</w:t>
            </w:r>
          </w:p>
          <w:p w:rsidR="0085204D" w:rsidRPr="00CC3B8C" w:rsidRDefault="0085204D" w:rsidP="005A26D2">
            <w:pPr>
              <w:rPr>
                <w:rFonts w:ascii="Times New Roman" w:hAnsi="Times New Roman" w:cs="Times New Roman"/>
                <w:sz w:val="24"/>
                <w:szCs w:val="24"/>
              </w:rPr>
            </w:pPr>
          </w:p>
          <w:p w:rsidR="0085204D" w:rsidRPr="00CC3B8C" w:rsidRDefault="0085204D" w:rsidP="005A26D2">
            <w:pPr>
              <w:rPr>
                <w:rFonts w:ascii="Times New Roman" w:hAnsi="Times New Roman" w:cs="Times New Roman"/>
                <w:sz w:val="24"/>
                <w:szCs w:val="24"/>
              </w:rPr>
            </w:pPr>
          </w:p>
        </w:tc>
        <w:tc>
          <w:tcPr>
            <w:tcW w:w="2694" w:type="dxa"/>
            <w:tcBorders>
              <w:top w:val="single" w:sz="4" w:space="0" w:color="auto"/>
              <w:left w:val="single" w:sz="4" w:space="0" w:color="auto"/>
              <w:bottom w:val="single" w:sz="4" w:space="0" w:color="auto"/>
              <w:right w:val="single" w:sz="4" w:space="0" w:color="auto"/>
            </w:tcBorders>
          </w:tcPr>
          <w:p w:rsidR="0085204D" w:rsidRPr="00CC3B8C" w:rsidRDefault="0085204D" w:rsidP="005A26D2">
            <w:pPr>
              <w:jc w:val="center"/>
              <w:rPr>
                <w:rFonts w:ascii="Times New Roman" w:hAnsi="Times New Roman" w:cs="Times New Roman"/>
                <w:sz w:val="24"/>
                <w:szCs w:val="24"/>
              </w:rPr>
            </w:pPr>
            <w:r w:rsidRPr="00CC3B8C">
              <w:rPr>
                <w:rFonts w:ascii="Times New Roman" w:hAnsi="Times New Roman" w:cs="Times New Roman"/>
                <w:sz w:val="24"/>
                <w:szCs w:val="24"/>
              </w:rPr>
              <w:t xml:space="preserve">Воспитатель по обучению детей татарскому  языку, воспитатели групп </w:t>
            </w:r>
          </w:p>
          <w:p w:rsidR="0085204D" w:rsidRPr="00CC3B8C" w:rsidRDefault="0085204D" w:rsidP="005A26D2">
            <w:pPr>
              <w:rPr>
                <w:rFonts w:ascii="Times New Roman" w:hAnsi="Times New Roman" w:cs="Times New Roman"/>
                <w:sz w:val="24"/>
                <w:szCs w:val="24"/>
              </w:rPr>
            </w:pPr>
            <w:r w:rsidRPr="00CC3B8C">
              <w:rPr>
                <w:rFonts w:ascii="Times New Roman" w:hAnsi="Times New Roman" w:cs="Times New Roman"/>
                <w:sz w:val="24"/>
                <w:szCs w:val="24"/>
              </w:rPr>
              <w:t xml:space="preserve">                    №4,7,8</w:t>
            </w:r>
          </w:p>
        </w:tc>
      </w:tr>
    </w:tbl>
    <w:p w:rsidR="0085204D" w:rsidRPr="00CC3B8C" w:rsidRDefault="0085204D" w:rsidP="0085204D">
      <w:pPr>
        <w:mirrorIndents/>
        <w:rPr>
          <w:rFonts w:ascii="Times New Roman" w:hAnsi="Times New Roman" w:cs="Times New Roman"/>
          <w:sz w:val="24"/>
          <w:szCs w:val="24"/>
        </w:rPr>
      </w:pPr>
    </w:p>
    <w:p w:rsidR="0085204D" w:rsidRPr="00CC3B8C" w:rsidRDefault="0085204D" w:rsidP="0085204D">
      <w:pPr>
        <w:mirrorIndents/>
        <w:rPr>
          <w:rFonts w:ascii="Times New Roman" w:hAnsi="Times New Roman" w:cs="Times New Roman"/>
          <w:sz w:val="24"/>
          <w:szCs w:val="24"/>
        </w:rPr>
      </w:pPr>
    </w:p>
    <w:p w:rsidR="0085204D" w:rsidRPr="00CC3B8C" w:rsidRDefault="0085204D" w:rsidP="0085204D">
      <w:pPr>
        <w:mirrorIndents/>
        <w:rPr>
          <w:rFonts w:ascii="Times New Roman" w:hAnsi="Times New Roman" w:cs="Times New Roman"/>
          <w:sz w:val="24"/>
          <w:szCs w:val="24"/>
        </w:rPr>
      </w:pPr>
    </w:p>
    <w:p w:rsidR="0085204D" w:rsidRDefault="0085204D" w:rsidP="0085204D">
      <w:pPr>
        <w:mirrorIndents/>
        <w:rPr>
          <w:rFonts w:ascii="Times New Roman" w:hAnsi="Times New Roman" w:cs="Times New Roman"/>
          <w:sz w:val="24"/>
          <w:szCs w:val="24"/>
        </w:rPr>
      </w:pPr>
    </w:p>
    <w:p w:rsidR="00CA5710" w:rsidRDefault="00CA5710" w:rsidP="0085204D">
      <w:pPr>
        <w:mirrorIndents/>
        <w:rPr>
          <w:rFonts w:ascii="Times New Roman" w:hAnsi="Times New Roman" w:cs="Times New Roman"/>
          <w:sz w:val="24"/>
          <w:szCs w:val="24"/>
        </w:rPr>
      </w:pPr>
    </w:p>
    <w:p w:rsidR="00CA5710" w:rsidRDefault="00CA5710" w:rsidP="0085204D">
      <w:pPr>
        <w:mirrorIndents/>
        <w:rPr>
          <w:rFonts w:ascii="Times New Roman" w:hAnsi="Times New Roman" w:cs="Times New Roman"/>
          <w:sz w:val="24"/>
          <w:szCs w:val="24"/>
        </w:rPr>
      </w:pPr>
    </w:p>
    <w:p w:rsidR="00CA5710" w:rsidRDefault="00CA5710" w:rsidP="0085204D">
      <w:pPr>
        <w:mirrorIndents/>
        <w:rPr>
          <w:rFonts w:ascii="Times New Roman" w:hAnsi="Times New Roman" w:cs="Times New Roman"/>
          <w:sz w:val="24"/>
          <w:szCs w:val="24"/>
        </w:rPr>
      </w:pPr>
    </w:p>
    <w:p w:rsidR="00CA5710" w:rsidRDefault="00CA5710" w:rsidP="0085204D">
      <w:pPr>
        <w:mirrorIndents/>
        <w:rPr>
          <w:rFonts w:ascii="Times New Roman" w:hAnsi="Times New Roman" w:cs="Times New Roman"/>
          <w:sz w:val="24"/>
          <w:szCs w:val="24"/>
        </w:rPr>
      </w:pPr>
    </w:p>
    <w:p w:rsidR="00CA5710" w:rsidRDefault="00CA5710" w:rsidP="0085204D">
      <w:pPr>
        <w:mirrorIndents/>
        <w:rPr>
          <w:rFonts w:ascii="Times New Roman" w:hAnsi="Times New Roman" w:cs="Times New Roman"/>
          <w:sz w:val="24"/>
          <w:szCs w:val="24"/>
        </w:rPr>
      </w:pPr>
    </w:p>
    <w:p w:rsidR="00CA5710" w:rsidRDefault="00CA5710" w:rsidP="0085204D">
      <w:pPr>
        <w:mirrorIndents/>
        <w:rPr>
          <w:rFonts w:ascii="Times New Roman" w:hAnsi="Times New Roman" w:cs="Times New Roman"/>
          <w:sz w:val="24"/>
          <w:szCs w:val="24"/>
        </w:rPr>
      </w:pPr>
    </w:p>
    <w:p w:rsidR="00CA5710" w:rsidRDefault="00CA5710" w:rsidP="0085204D">
      <w:pPr>
        <w:mirrorIndents/>
        <w:rPr>
          <w:rFonts w:ascii="Times New Roman" w:hAnsi="Times New Roman" w:cs="Times New Roman"/>
          <w:sz w:val="24"/>
          <w:szCs w:val="24"/>
        </w:rPr>
      </w:pPr>
    </w:p>
    <w:p w:rsidR="00CA5710" w:rsidRDefault="00CA5710" w:rsidP="0085204D">
      <w:pPr>
        <w:mirrorIndents/>
        <w:rPr>
          <w:rFonts w:ascii="Times New Roman" w:hAnsi="Times New Roman" w:cs="Times New Roman"/>
          <w:sz w:val="24"/>
          <w:szCs w:val="24"/>
        </w:rPr>
      </w:pPr>
    </w:p>
    <w:p w:rsidR="00CA5710" w:rsidRDefault="00CA5710" w:rsidP="0085204D">
      <w:pPr>
        <w:mirrorIndents/>
        <w:rPr>
          <w:rFonts w:ascii="Times New Roman" w:hAnsi="Times New Roman" w:cs="Times New Roman"/>
          <w:sz w:val="24"/>
          <w:szCs w:val="24"/>
        </w:rPr>
      </w:pPr>
    </w:p>
    <w:p w:rsidR="00CA5710" w:rsidRPr="00CC3B8C" w:rsidRDefault="00CA5710" w:rsidP="0085204D">
      <w:pPr>
        <w:mirrorIndents/>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6480810" cy="9145777"/>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6480810" cy="9145777"/>
                    </a:xfrm>
                    <a:prstGeom prst="rect">
                      <a:avLst/>
                    </a:prstGeom>
                    <a:noFill/>
                    <a:ln w="9525">
                      <a:noFill/>
                      <a:miter lim="800000"/>
                      <a:headEnd/>
                      <a:tailEnd/>
                    </a:ln>
                  </pic:spPr>
                </pic:pic>
              </a:graphicData>
            </a:graphic>
          </wp:inline>
        </w:drawing>
      </w:r>
    </w:p>
    <w:p w:rsidR="0085204D" w:rsidRPr="00CC3B8C" w:rsidRDefault="0085204D" w:rsidP="0085204D">
      <w:pPr>
        <w:mirrorIndents/>
        <w:rPr>
          <w:rFonts w:ascii="Times New Roman" w:hAnsi="Times New Roman" w:cs="Times New Roman"/>
          <w:sz w:val="24"/>
          <w:szCs w:val="24"/>
        </w:rPr>
      </w:pPr>
    </w:p>
    <w:p w:rsidR="0085204D" w:rsidRPr="00CC3B8C" w:rsidRDefault="0085204D" w:rsidP="0085204D">
      <w:pPr>
        <w:mirrorIndents/>
        <w:rPr>
          <w:rFonts w:ascii="Times New Roman" w:hAnsi="Times New Roman" w:cs="Times New Roman"/>
          <w:sz w:val="24"/>
          <w:szCs w:val="24"/>
        </w:rPr>
      </w:pPr>
    </w:p>
    <w:p w:rsidR="0085204D" w:rsidRPr="00CC3B8C" w:rsidRDefault="0085204D" w:rsidP="0085204D">
      <w:pPr>
        <w:mirrorIndents/>
        <w:rPr>
          <w:rFonts w:ascii="Times New Roman" w:hAnsi="Times New Roman" w:cs="Times New Roman"/>
          <w:sz w:val="24"/>
          <w:szCs w:val="24"/>
        </w:rPr>
      </w:pPr>
    </w:p>
    <w:p w:rsidR="0085204D" w:rsidRPr="006B2DF9" w:rsidRDefault="0085204D" w:rsidP="0085204D">
      <w:pPr>
        <w:mirrorIndents/>
      </w:pPr>
    </w:p>
    <w:p w:rsidR="0085204D" w:rsidRPr="006B2DF9" w:rsidRDefault="0085204D" w:rsidP="0085204D">
      <w:pPr>
        <w:mirrorIndents/>
      </w:pPr>
    </w:p>
    <w:p w:rsidR="0085204D" w:rsidRPr="006B2DF9" w:rsidRDefault="0085204D" w:rsidP="0085204D">
      <w:pPr>
        <w:mirrorIndents/>
      </w:pPr>
    </w:p>
    <w:p w:rsidR="0085204D" w:rsidRPr="006B2DF9" w:rsidRDefault="0085204D" w:rsidP="0085204D">
      <w:pPr>
        <w:mirrorIndents/>
      </w:pPr>
    </w:p>
    <w:p w:rsidR="0085204D" w:rsidRPr="006B2DF9" w:rsidRDefault="0085204D" w:rsidP="0085204D">
      <w:pPr>
        <w:mirrorIndents/>
      </w:pPr>
    </w:p>
    <w:p w:rsidR="0085204D" w:rsidRPr="006B2DF9" w:rsidRDefault="0085204D" w:rsidP="0085204D">
      <w:pPr>
        <w:mirrorIndents/>
      </w:pPr>
    </w:p>
    <w:p w:rsidR="0085204D" w:rsidRPr="006B2DF9" w:rsidRDefault="0085204D" w:rsidP="0085204D">
      <w:pPr>
        <w:mirrorIndents/>
      </w:pPr>
    </w:p>
    <w:p w:rsidR="0085204D" w:rsidRPr="006B2DF9" w:rsidRDefault="0085204D" w:rsidP="0085204D">
      <w:pPr>
        <w:mirrorIndents/>
      </w:pPr>
    </w:p>
    <w:p w:rsidR="0085204D" w:rsidRPr="006B2DF9" w:rsidRDefault="0085204D" w:rsidP="0085204D">
      <w:pPr>
        <w:mirrorIndents/>
      </w:pPr>
    </w:p>
    <w:p w:rsidR="0085204D" w:rsidRDefault="0085204D" w:rsidP="0085204D">
      <w:pPr>
        <w:mirrorIndents/>
        <w:rPr>
          <w:sz w:val="20"/>
          <w:szCs w:val="20"/>
        </w:rPr>
      </w:pPr>
    </w:p>
    <w:p w:rsidR="0085204D" w:rsidRDefault="0085204D" w:rsidP="0085204D">
      <w:pPr>
        <w:mirrorIndents/>
        <w:rPr>
          <w:sz w:val="20"/>
          <w:szCs w:val="20"/>
        </w:rPr>
      </w:pPr>
    </w:p>
    <w:p w:rsidR="0085204D" w:rsidRDefault="0085204D" w:rsidP="0085204D">
      <w:pPr>
        <w:mirrorIndents/>
        <w:rPr>
          <w:sz w:val="20"/>
          <w:szCs w:val="20"/>
        </w:rPr>
      </w:pPr>
    </w:p>
    <w:p w:rsidR="0085204D" w:rsidRDefault="0085204D" w:rsidP="0085204D">
      <w:pPr>
        <w:mirrorIndents/>
        <w:rPr>
          <w:sz w:val="20"/>
          <w:szCs w:val="20"/>
        </w:rPr>
      </w:pPr>
    </w:p>
    <w:p w:rsidR="0085204D" w:rsidRDefault="0085204D" w:rsidP="0085204D">
      <w:pPr>
        <w:mirrorIndents/>
        <w:rPr>
          <w:sz w:val="20"/>
          <w:szCs w:val="20"/>
        </w:rPr>
      </w:pPr>
    </w:p>
    <w:p w:rsidR="0085204D" w:rsidRPr="008613EC" w:rsidRDefault="0085204D" w:rsidP="0085204D">
      <w:pPr>
        <w:jc w:val="center"/>
        <w:rPr>
          <w:b/>
          <w:i/>
          <w:sz w:val="52"/>
          <w:szCs w:val="52"/>
          <w:lang w:val="tt-RU"/>
        </w:rPr>
      </w:pPr>
    </w:p>
    <w:p w:rsidR="0085204D" w:rsidRDefault="0085204D" w:rsidP="00534366">
      <w:pPr>
        <w:spacing w:after="0" w:line="240" w:lineRule="auto"/>
        <w:rPr>
          <w:rFonts w:ascii="Times New Roman" w:hAnsi="Times New Roman" w:cs="Times New Roman"/>
          <w:sz w:val="20"/>
          <w:szCs w:val="20"/>
        </w:rPr>
      </w:pPr>
    </w:p>
    <w:p w:rsidR="0085204D" w:rsidRPr="00B7374C" w:rsidRDefault="0085204D" w:rsidP="00534366">
      <w:pPr>
        <w:spacing w:after="0" w:line="240" w:lineRule="auto"/>
        <w:rPr>
          <w:rFonts w:ascii="Times New Roman" w:hAnsi="Times New Roman" w:cs="Times New Roman"/>
          <w:sz w:val="20"/>
          <w:szCs w:val="20"/>
        </w:rPr>
      </w:pPr>
    </w:p>
    <w:sectPr w:rsidR="0085204D" w:rsidRPr="00B7374C" w:rsidSect="008C7415">
      <w:footerReference w:type="default" r:id="rId10"/>
      <w:pgSz w:w="11906" w:h="16838"/>
      <w:pgMar w:top="567" w:right="424" w:bottom="1134"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58F2" w:rsidRDefault="008958F2" w:rsidP="00B8558E">
      <w:pPr>
        <w:spacing w:after="0" w:line="240" w:lineRule="auto"/>
      </w:pPr>
      <w:r>
        <w:separator/>
      </w:r>
    </w:p>
  </w:endnote>
  <w:endnote w:type="continuationSeparator" w:id="1">
    <w:p w:rsidR="008958F2" w:rsidRDefault="008958F2" w:rsidP="00B8558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96180"/>
      <w:docPartObj>
        <w:docPartGallery w:val="Page Numbers (Bottom of Page)"/>
        <w:docPartUnique/>
      </w:docPartObj>
    </w:sdtPr>
    <w:sdtContent>
      <w:p w:rsidR="00534366" w:rsidRDefault="001262D4">
        <w:pPr>
          <w:pStyle w:val="aa"/>
          <w:jc w:val="right"/>
        </w:pPr>
        <w:r>
          <w:fldChar w:fldCharType="begin"/>
        </w:r>
        <w:r w:rsidR="00F75733">
          <w:instrText xml:space="preserve"> PAGE   \* MERGEFORMAT </w:instrText>
        </w:r>
        <w:r>
          <w:fldChar w:fldCharType="separate"/>
        </w:r>
        <w:r w:rsidR="00CA5710">
          <w:rPr>
            <w:noProof/>
          </w:rPr>
          <w:t>55</w:t>
        </w:r>
        <w:r>
          <w:rPr>
            <w:noProof/>
          </w:rPr>
          <w:fldChar w:fldCharType="end"/>
        </w:r>
      </w:p>
    </w:sdtContent>
  </w:sdt>
  <w:p w:rsidR="00534366" w:rsidRDefault="00534366">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58F2" w:rsidRDefault="008958F2" w:rsidP="00B8558E">
      <w:pPr>
        <w:spacing w:after="0" w:line="240" w:lineRule="auto"/>
      </w:pPr>
      <w:r>
        <w:separator/>
      </w:r>
    </w:p>
  </w:footnote>
  <w:footnote w:type="continuationSeparator" w:id="1">
    <w:p w:rsidR="008958F2" w:rsidRDefault="008958F2" w:rsidP="00B8558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3"/>
    <w:lvl w:ilvl="0">
      <w:start w:val="1"/>
      <w:numFmt w:val="decimal"/>
      <w:lvlText w:val="%1."/>
      <w:lvlJc w:val="left"/>
      <w:pPr>
        <w:tabs>
          <w:tab w:val="num" w:pos="0"/>
        </w:tabs>
        <w:ind w:left="1113" w:hanging="405"/>
      </w:pPr>
    </w:lvl>
  </w:abstractNum>
  <w:abstractNum w:abstractNumId="1">
    <w:nsid w:val="00000006"/>
    <w:multiLevelType w:val="singleLevel"/>
    <w:tmpl w:val="00000006"/>
    <w:name w:val="WW8Num13"/>
    <w:lvl w:ilvl="0">
      <w:start w:val="1"/>
      <w:numFmt w:val="decimal"/>
      <w:lvlText w:val="%1."/>
      <w:lvlJc w:val="left"/>
      <w:pPr>
        <w:tabs>
          <w:tab w:val="num" w:pos="0"/>
        </w:tabs>
        <w:ind w:left="927" w:hanging="360"/>
      </w:pPr>
      <w:rPr>
        <w:b w:val="0"/>
      </w:rPr>
    </w:lvl>
  </w:abstractNum>
  <w:abstractNum w:abstractNumId="2">
    <w:nsid w:val="0000000A"/>
    <w:multiLevelType w:val="singleLevel"/>
    <w:tmpl w:val="0000000A"/>
    <w:name w:val="WW8Num22"/>
    <w:lvl w:ilvl="0">
      <w:start w:val="1"/>
      <w:numFmt w:val="bullet"/>
      <w:lvlText w:val=""/>
      <w:lvlJc w:val="left"/>
      <w:pPr>
        <w:tabs>
          <w:tab w:val="num" w:pos="0"/>
        </w:tabs>
        <w:ind w:left="720" w:hanging="360"/>
      </w:pPr>
      <w:rPr>
        <w:rFonts w:ascii="Symbol" w:hAnsi="Symbol" w:cs="Symbol"/>
      </w:rPr>
    </w:lvl>
  </w:abstractNum>
  <w:abstractNum w:abstractNumId="3">
    <w:nsid w:val="0000000C"/>
    <w:multiLevelType w:val="multilevel"/>
    <w:tmpl w:val="0000000C"/>
    <w:lvl w:ilvl="0">
      <w:start w:val="1"/>
      <w:numFmt w:val="decimal"/>
      <w:lvlText w:val="%1)"/>
      <w:lvlJc w:val="left"/>
      <w:pPr>
        <w:tabs>
          <w:tab w:val="num" w:pos="0"/>
        </w:tabs>
        <w:ind w:left="720" w:hanging="360"/>
      </w:pPr>
      <w:rPr>
        <w:rFonts w:ascii="Times New Roman" w:eastAsia="Times New Roman" w:hAnsi="Times New Roman"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4">
    <w:nsid w:val="008B71C4"/>
    <w:multiLevelType w:val="hybridMultilevel"/>
    <w:tmpl w:val="7B341D7E"/>
    <w:lvl w:ilvl="0" w:tplc="04190001">
      <w:start w:val="1"/>
      <w:numFmt w:val="bullet"/>
      <w:lvlText w:val=""/>
      <w:lvlJc w:val="left"/>
      <w:pPr>
        <w:ind w:left="1486" w:hanging="360"/>
      </w:pPr>
      <w:rPr>
        <w:rFonts w:ascii="Symbol" w:hAnsi="Symbol"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5">
    <w:nsid w:val="019845FE"/>
    <w:multiLevelType w:val="hybridMultilevel"/>
    <w:tmpl w:val="DD9E7B66"/>
    <w:lvl w:ilvl="0" w:tplc="04190001">
      <w:start w:val="1"/>
      <w:numFmt w:val="bullet"/>
      <w:lvlText w:val=""/>
      <w:lvlJc w:val="left"/>
      <w:pPr>
        <w:ind w:left="1486" w:hanging="360"/>
      </w:pPr>
      <w:rPr>
        <w:rFonts w:ascii="Symbol" w:hAnsi="Symbol"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6">
    <w:nsid w:val="06E66236"/>
    <w:multiLevelType w:val="multilevel"/>
    <w:tmpl w:val="041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nsid w:val="077C52CF"/>
    <w:multiLevelType w:val="hybridMultilevel"/>
    <w:tmpl w:val="A5A41E6A"/>
    <w:lvl w:ilvl="0" w:tplc="030081B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12AC14F0"/>
    <w:multiLevelType w:val="hybridMultilevel"/>
    <w:tmpl w:val="E488D718"/>
    <w:lvl w:ilvl="0" w:tplc="52225662">
      <w:start w:val="1"/>
      <w:numFmt w:val="bullet"/>
      <w:lvlText w:val=""/>
      <w:lvlJc w:val="left"/>
      <w:pPr>
        <w:ind w:left="1333" w:hanging="360"/>
      </w:pPr>
      <w:rPr>
        <w:rFonts w:ascii="Symbol" w:hAnsi="Symbol" w:hint="default"/>
        <w:color w:val="auto"/>
      </w:rPr>
    </w:lvl>
    <w:lvl w:ilvl="1" w:tplc="04190003" w:tentative="1">
      <w:start w:val="1"/>
      <w:numFmt w:val="bullet"/>
      <w:lvlText w:val="o"/>
      <w:lvlJc w:val="left"/>
      <w:pPr>
        <w:ind w:left="2053" w:hanging="360"/>
      </w:pPr>
      <w:rPr>
        <w:rFonts w:ascii="Courier New" w:hAnsi="Courier New" w:cs="Courier New" w:hint="default"/>
      </w:rPr>
    </w:lvl>
    <w:lvl w:ilvl="2" w:tplc="04190005" w:tentative="1">
      <w:start w:val="1"/>
      <w:numFmt w:val="bullet"/>
      <w:lvlText w:val=""/>
      <w:lvlJc w:val="left"/>
      <w:pPr>
        <w:ind w:left="2773" w:hanging="360"/>
      </w:pPr>
      <w:rPr>
        <w:rFonts w:ascii="Wingdings" w:hAnsi="Wingdings" w:hint="default"/>
      </w:rPr>
    </w:lvl>
    <w:lvl w:ilvl="3" w:tplc="04190001" w:tentative="1">
      <w:start w:val="1"/>
      <w:numFmt w:val="bullet"/>
      <w:lvlText w:val=""/>
      <w:lvlJc w:val="left"/>
      <w:pPr>
        <w:ind w:left="3493" w:hanging="360"/>
      </w:pPr>
      <w:rPr>
        <w:rFonts w:ascii="Symbol" w:hAnsi="Symbol" w:hint="default"/>
      </w:rPr>
    </w:lvl>
    <w:lvl w:ilvl="4" w:tplc="04190003" w:tentative="1">
      <w:start w:val="1"/>
      <w:numFmt w:val="bullet"/>
      <w:lvlText w:val="o"/>
      <w:lvlJc w:val="left"/>
      <w:pPr>
        <w:ind w:left="4213" w:hanging="360"/>
      </w:pPr>
      <w:rPr>
        <w:rFonts w:ascii="Courier New" w:hAnsi="Courier New" w:cs="Courier New" w:hint="default"/>
      </w:rPr>
    </w:lvl>
    <w:lvl w:ilvl="5" w:tplc="04190005" w:tentative="1">
      <w:start w:val="1"/>
      <w:numFmt w:val="bullet"/>
      <w:lvlText w:val=""/>
      <w:lvlJc w:val="left"/>
      <w:pPr>
        <w:ind w:left="4933" w:hanging="360"/>
      </w:pPr>
      <w:rPr>
        <w:rFonts w:ascii="Wingdings" w:hAnsi="Wingdings" w:hint="default"/>
      </w:rPr>
    </w:lvl>
    <w:lvl w:ilvl="6" w:tplc="04190001" w:tentative="1">
      <w:start w:val="1"/>
      <w:numFmt w:val="bullet"/>
      <w:lvlText w:val=""/>
      <w:lvlJc w:val="left"/>
      <w:pPr>
        <w:ind w:left="5653" w:hanging="360"/>
      </w:pPr>
      <w:rPr>
        <w:rFonts w:ascii="Symbol" w:hAnsi="Symbol" w:hint="default"/>
      </w:rPr>
    </w:lvl>
    <w:lvl w:ilvl="7" w:tplc="04190003" w:tentative="1">
      <w:start w:val="1"/>
      <w:numFmt w:val="bullet"/>
      <w:lvlText w:val="o"/>
      <w:lvlJc w:val="left"/>
      <w:pPr>
        <w:ind w:left="6373" w:hanging="360"/>
      </w:pPr>
      <w:rPr>
        <w:rFonts w:ascii="Courier New" w:hAnsi="Courier New" w:cs="Courier New" w:hint="default"/>
      </w:rPr>
    </w:lvl>
    <w:lvl w:ilvl="8" w:tplc="04190005" w:tentative="1">
      <w:start w:val="1"/>
      <w:numFmt w:val="bullet"/>
      <w:lvlText w:val=""/>
      <w:lvlJc w:val="left"/>
      <w:pPr>
        <w:ind w:left="7093" w:hanging="360"/>
      </w:pPr>
      <w:rPr>
        <w:rFonts w:ascii="Wingdings" w:hAnsi="Wingdings" w:hint="default"/>
      </w:rPr>
    </w:lvl>
  </w:abstractNum>
  <w:abstractNum w:abstractNumId="9">
    <w:nsid w:val="12FE4611"/>
    <w:multiLevelType w:val="hybridMultilevel"/>
    <w:tmpl w:val="5E660B10"/>
    <w:lvl w:ilvl="0" w:tplc="0419000F">
      <w:start w:val="1"/>
      <w:numFmt w:val="decimal"/>
      <w:lvlText w:val="%1."/>
      <w:lvlJc w:val="left"/>
      <w:pPr>
        <w:ind w:left="786" w:hanging="360"/>
      </w:p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0">
    <w:nsid w:val="15E235A3"/>
    <w:multiLevelType w:val="hybridMultilevel"/>
    <w:tmpl w:val="206664D4"/>
    <w:lvl w:ilvl="0" w:tplc="F4F62A9C">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5E819BF"/>
    <w:multiLevelType w:val="hybridMultilevel"/>
    <w:tmpl w:val="E9E45A4C"/>
    <w:lvl w:ilvl="0" w:tplc="52225662">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9C24A83"/>
    <w:multiLevelType w:val="hybridMultilevel"/>
    <w:tmpl w:val="86B2F2B8"/>
    <w:lvl w:ilvl="0" w:tplc="04190001">
      <w:start w:val="1"/>
      <w:numFmt w:val="bullet"/>
      <w:lvlText w:val=""/>
      <w:lvlJc w:val="left"/>
      <w:pPr>
        <w:ind w:left="1180" w:hanging="360"/>
      </w:pPr>
      <w:rPr>
        <w:rFonts w:ascii="Symbol" w:hAnsi="Symbol" w:hint="default"/>
      </w:rPr>
    </w:lvl>
    <w:lvl w:ilvl="1" w:tplc="04190003" w:tentative="1">
      <w:start w:val="1"/>
      <w:numFmt w:val="bullet"/>
      <w:lvlText w:val="o"/>
      <w:lvlJc w:val="left"/>
      <w:pPr>
        <w:ind w:left="1900" w:hanging="360"/>
      </w:pPr>
      <w:rPr>
        <w:rFonts w:ascii="Courier New" w:hAnsi="Courier New" w:cs="Courier New" w:hint="default"/>
      </w:rPr>
    </w:lvl>
    <w:lvl w:ilvl="2" w:tplc="04190005" w:tentative="1">
      <w:start w:val="1"/>
      <w:numFmt w:val="bullet"/>
      <w:lvlText w:val=""/>
      <w:lvlJc w:val="left"/>
      <w:pPr>
        <w:ind w:left="2620" w:hanging="360"/>
      </w:pPr>
      <w:rPr>
        <w:rFonts w:ascii="Wingdings" w:hAnsi="Wingdings" w:hint="default"/>
      </w:rPr>
    </w:lvl>
    <w:lvl w:ilvl="3" w:tplc="04190001" w:tentative="1">
      <w:start w:val="1"/>
      <w:numFmt w:val="bullet"/>
      <w:lvlText w:val=""/>
      <w:lvlJc w:val="left"/>
      <w:pPr>
        <w:ind w:left="3340" w:hanging="360"/>
      </w:pPr>
      <w:rPr>
        <w:rFonts w:ascii="Symbol" w:hAnsi="Symbol" w:hint="default"/>
      </w:rPr>
    </w:lvl>
    <w:lvl w:ilvl="4" w:tplc="04190003" w:tentative="1">
      <w:start w:val="1"/>
      <w:numFmt w:val="bullet"/>
      <w:lvlText w:val="o"/>
      <w:lvlJc w:val="left"/>
      <w:pPr>
        <w:ind w:left="4060" w:hanging="360"/>
      </w:pPr>
      <w:rPr>
        <w:rFonts w:ascii="Courier New" w:hAnsi="Courier New" w:cs="Courier New" w:hint="default"/>
      </w:rPr>
    </w:lvl>
    <w:lvl w:ilvl="5" w:tplc="04190005" w:tentative="1">
      <w:start w:val="1"/>
      <w:numFmt w:val="bullet"/>
      <w:lvlText w:val=""/>
      <w:lvlJc w:val="left"/>
      <w:pPr>
        <w:ind w:left="4780" w:hanging="360"/>
      </w:pPr>
      <w:rPr>
        <w:rFonts w:ascii="Wingdings" w:hAnsi="Wingdings" w:hint="default"/>
      </w:rPr>
    </w:lvl>
    <w:lvl w:ilvl="6" w:tplc="04190001" w:tentative="1">
      <w:start w:val="1"/>
      <w:numFmt w:val="bullet"/>
      <w:lvlText w:val=""/>
      <w:lvlJc w:val="left"/>
      <w:pPr>
        <w:ind w:left="5500" w:hanging="360"/>
      </w:pPr>
      <w:rPr>
        <w:rFonts w:ascii="Symbol" w:hAnsi="Symbol" w:hint="default"/>
      </w:rPr>
    </w:lvl>
    <w:lvl w:ilvl="7" w:tplc="04190003" w:tentative="1">
      <w:start w:val="1"/>
      <w:numFmt w:val="bullet"/>
      <w:lvlText w:val="o"/>
      <w:lvlJc w:val="left"/>
      <w:pPr>
        <w:ind w:left="6220" w:hanging="360"/>
      </w:pPr>
      <w:rPr>
        <w:rFonts w:ascii="Courier New" w:hAnsi="Courier New" w:cs="Courier New" w:hint="default"/>
      </w:rPr>
    </w:lvl>
    <w:lvl w:ilvl="8" w:tplc="04190005" w:tentative="1">
      <w:start w:val="1"/>
      <w:numFmt w:val="bullet"/>
      <w:lvlText w:val=""/>
      <w:lvlJc w:val="left"/>
      <w:pPr>
        <w:ind w:left="6940" w:hanging="360"/>
      </w:pPr>
      <w:rPr>
        <w:rFonts w:ascii="Wingdings" w:hAnsi="Wingdings" w:hint="default"/>
      </w:rPr>
    </w:lvl>
  </w:abstractNum>
  <w:abstractNum w:abstractNumId="13">
    <w:nsid w:val="1F2206C0"/>
    <w:multiLevelType w:val="hybridMultilevel"/>
    <w:tmpl w:val="5D84E48E"/>
    <w:lvl w:ilvl="0" w:tplc="04190001">
      <w:start w:val="1"/>
      <w:numFmt w:val="bullet"/>
      <w:lvlText w:val=""/>
      <w:lvlJc w:val="left"/>
      <w:pPr>
        <w:ind w:left="786" w:hanging="360"/>
      </w:pPr>
      <w:rPr>
        <w:rFonts w:ascii="Symbol" w:hAnsi="Symbol" w:hint="default"/>
      </w:rPr>
    </w:lvl>
    <w:lvl w:ilvl="1" w:tplc="04190003">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4">
    <w:nsid w:val="28730991"/>
    <w:multiLevelType w:val="hybridMultilevel"/>
    <w:tmpl w:val="039A77A8"/>
    <w:lvl w:ilvl="0" w:tplc="04190001">
      <w:start w:val="1"/>
      <w:numFmt w:val="bullet"/>
      <w:lvlText w:val=""/>
      <w:lvlJc w:val="left"/>
      <w:pPr>
        <w:tabs>
          <w:tab w:val="num" w:pos="870"/>
        </w:tabs>
        <w:ind w:left="870" w:hanging="360"/>
      </w:pPr>
      <w:rPr>
        <w:rFonts w:ascii="Symbol" w:hAnsi="Symbol" w:hint="default"/>
      </w:rPr>
    </w:lvl>
    <w:lvl w:ilvl="1" w:tplc="04190003" w:tentative="1">
      <w:start w:val="1"/>
      <w:numFmt w:val="bullet"/>
      <w:lvlText w:val="o"/>
      <w:lvlJc w:val="left"/>
      <w:pPr>
        <w:tabs>
          <w:tab w:val="num" w:pos="1590"/>
        </w:tabs>
        <w:ind w:left="1590" w:hanging="360"/>
      </w:pPr>
      <w:rPr>
        <w:rFonts w:ascii="Courier New" w:hAnsi="Courier New" w:cs="Courier New" w:hint="default"/>
      </w:rPr>
    </w:lvl>
    <w:lvl w:ilvl="2" w:tplc="04190005" w:tentative="1">
      <w:start w:val="1"/>
      <w:numFmt w:val="bullet"/>
      <w:lvlText w:val=""/>
      <w:lvlJc w:val="left"/>
      <w:pPr>
        <w:tabs>
          <w:tab w:val="num" w:pos="2310"/>
        </w:tabs>
        <w:ind w:left="2310" w:hanging="360"/>
      </w:pPr>
      <w:rPr>
        <w:rFonts w:ascii="Wingdings" w:hAnsi="Wingdings" w:hint="default"/>
      </w:rPr>
    </w:lvl>
    <w:lvl w:ilvl="3" w:tplc="04190001" w:tentative="1">
      <w:start w:val="1"/>
      <w:numFmt w:val="bullet"/>
      <w:lvlText w:val=""/>
      <w:lvlJc w:val="left"/>
      <w:pPr>
        <w:tabs>
          <w:tab w:val="num" w:pos="3030"/>
        </w:tabs>
        <w:ind w:left="3030" w:hanging="360"/>
      </w:pPr>
      <w:rPr>
        <w:rFonts w:ascii="Symbol" w:hAnsi="Symbol" w:hint="default"/>
      </w:rPr>
    </w:lvl>
    <w:lvl w:ilvl="4" w:tplc="04190003" w:tentative="1">
      <w:start w:val="1"/>
      <w:numFmt w:val="bullet"/>
      <w:lvlText w:val="o"/>
      <w:lvlJc w:val="left"/>
      <w:pPr>
        <w:tabs>
          <w:tab w:val="num" w:pos="3750"/>
        </w:tabs>
        <w:ind w:left="3750" w:hanging="360"/>
      </w:pPr>
      <w:rPr>
        <w:rFonts w:ascii="Courier New" w:hAnsi="Courier New" w:cs="Courier New" w:hint="default"/>
      </w:rPr>
    </w:lvl>
    <w:lvl w:ilvl="5" w:tplc="04190005" w:tentative="1">
      <w:start w:val="1"/>
      <w:numFmt w:val="bullet"/>
      <w:lvlText w:val=""/>
      <w:lvlJc w:val="left"/>
      <w:pPr>
        <w:tabs>
          <w:tab w:val="num" w:pos="4470"/>
        </w:tabs>
        <w:ind w:left="4470" w:hanging="360"/>
      </w:pPr>
      <w:rPr>
        <w:rFonts w:ascii="Wingdings" w:hAnsi="Wingdings" w:hint="default"/>
      </w:rPr>
    </w:lvl>
    <w:lvl w:ilvl="6" w:tplc="04190001" w:tentative="1">
      <w:start w:val="1"/>
      <w:numFmt w:val="bullet"/>
      <w:lvlText w:val=""/>
      <w:lvlJc w:val="left"/>
      <w:pPr>
        <w:tabs>
          <w:tab w:val="num" w:pos="5190"/>
        </w:tabs>
        <w:ind w:left="5190" w:hanging="360"/>
      </w:pPr>
      <w:rPr>
        <w:rFonts w:ascii="Symbol" w:hAnsi="Symbol" w:hint="default"/>
      </w:rPr>
    </w:lvl>
    <w:lvl w:ilvl="7" w:tplc="04190003" w:tentative="1">
      <w:start w:val="1"/>
      <w:numFmt w:val="bullet"/>
      <w:lvlText w:val="o"/>
      <w:lvlJc w:val="left"/>
      <w:pPr>
        <w:tabs>
          <w:tab w:val="num" w:pos="5910"/>
        </w:tabs>
        <w:ind w:left="5910" w:hanging="360"/>
      </w:pPr>
      <w:rPr>
        <w:rFonts w:ascii="Courier New" w:hAnsi="Courier New" w:cs="Courier New" w:hint="default"/>
      </w:rPr>
    </w:lvl>
    <w:lvl w:ilvl="8" w:tplc="04190005" w:tentative="1">
      <w:start w:val="1"/>
      <w:numFmt w:val="bullet"/>
      <w:lvlText w:val=""/>
      <w:lvlJc w:val="left"/>
      <w:pPr>
        <w:tabs>
          <w:tab w:val="num" w:pos="6630"/>
        </w:tabs>
        <w:ind w:left="6630" w:hanging="360"/>
      </w:pPr>
      <w:rPr>
        <w:rFonts w:ascii="Wingdings" w:hAnsi="Wingdings" w:hint="default"/>
      </w:rPr>
    </w:lvl>
  </w:abstractNum>
  <w:abstractNum w:abstractNumId="15">
    <w:nsid w:val="29D2209A"/>
    <w:multiLevelType w:val="hybridMultilevel"/>
    <w:tmpl w:val="6D8274B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C4B0348"/>
    <w:multiLevelType w:val="hybridMultilevel"/>
    <w:tmpl w:val="2ACE7B9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7">
    <w:nsid w:val="32F50DC6"/>
    <w:multiLevelType w:val="hybridMultilevel"/>
    <w:tmpl w:val="4CA83A6A"/>
    <w:lvl w:ilvl="0" w:tplc="04190001">
      <w:start w:val="1"/>
      <w:numFmt w:val="bullet"/>
      <w:lvlText w:val=""/>
      <w:lvlJc w:val="left"/>
      <w:pPr>
        <w:ind w:left="1486" w:hanging="360"/>
      </w:pPr>
      <w:rPr>
        <w:rFonts w:ascii="Symbol" w:hAnsi="Symbol"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8">
    <w:nsid w:val="3ADE2457"/>
    <w:multiLevelType w:val="hybridMultilevel"/>
    <w:tmpl w:val="B044C1B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9">
    <w:nsid w:val="3CA66E59"/>
    <w:multiLevelType w:val="hybridMultilevel"/>
    <w:tmpl w:val="2592A2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D594C8B"/>
    <w:multiLevelType w:val="multilevel"/>
    <w:tmpl w:val="A524CB54"/>
    <w:lvl w:ilvl="0">
      <w:start w:val="1"/>
      <w:numFmt w:val="upperRoman"/>
      <w:lvlText w:val="%1."/>
      <w:lvlJc w:val="left"/>
      <w:pPr>
        <w:ind w:left="2138" w:hanging="720"/>
      </w:pPr>
      <w:rPr>
        <w:rFonts w:hint="default"/>
      </w:rPr>
    </w:lvl>
    <w:lvl w:ilvl="1">
      <w:start w:val="2"/>
      <w:numFmt w:val="decimal"/>
      <w:isLgl/>
      <w:lvlText w:val="%1.%2."/>
      <w:lvlJc w:val="left"/>
      <w:pPr>
        <w:ind w:left="2136" w:hanging="720"/>
      </w:pPr>
      <w:rPr>
        <w:rFonts w:hint="default"/>
      </w:rPr>
    </w:lvl>
    <w:lvl w:ilvl="2">
      <w:start w:val="1"/>
      <w:numFmt w:val="decimal"/>
      <w:isLgl/>
      <w:lvlText w:val="%1.%2.%3."/>
      <w:lvlJc w:val="left"/>
      <w:pPr>
        <w:ind w:left="2136" w:hanging="720"/>
      </w:pPr>
      <w:rPr>
        <w:rFonts w:hint="default"/>
      </w:rPr>
    </w:lvl>
    <w:lvl w:ilvl="3">
      <w:start w:val="1"/>
      <w:numFmt w:val="decimal"/>
      <w:isLgl/>
      <w:lvlText w:val="%1.%2.%3.%4."/>
      <w:lvlJc w:val="left"/>
      <w:pPr>
        <w:ind w:left="2496" w:hanging="108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856" w:hanging="1440"/>
      </w:pPr>
      <w:rPr>
        <w:rFonts w:hint="default"/>
      </w:rPr>
    </w:lvl>
    <w:lvl w:ilvl="6">
      <w:start w:val="1"/>
      <w:numFmt w:val="decimal"/>
      <w:isLgl/>
      <w:lvlText w:val="%1.%2.%3.%4.%5.%6.%7."/>
      <w:lvlJc w:val="left"/>
      <w:pPr>
        <w:ind w:left="3216" w:hanging="1800"/>
      </w:pPr>
      <w:rPr>
        <w:rFonts w:hint="default"/>
      </w:rPr>
    </w:lvl>
    <w:lvl w:ilvl="7">
      <w:start w:val="1"/>
      <w:numFmt w:val="decimal"/>
      <w:isLgl/>
      <w:lvlText w:val="%1.%2.%3.%4.%5.%6.%7.%8."/>
      <w:lvlJc w:val="left"/>
      <w:pPr>
        <w:ind w:left="3216" w:hanging="1800"/>
      </w:pPr>
      <w:rPr>
        <w:rFonts w:hint="default"/>
      </w:rPr>
    </w:lvl>
    <w:lvl w:ilvl="8">
      <w:start w:val="1"/>
      <w:numFmt w:val="decimal"/>
      <w:isLgl/>
      <w:lvlText w:val="%1.%2.%3.%4.%5.%6.%7.%8.%9."/>
      <w:lvlJc w:val="left"/>
      <w:pPr>
        <w:ind w:left="3576" w:hanging="2160"/>
      </w:pPr>
      <w:rPr>
        <w:rFonts w:hint="default"/>
      </w:rPr>
    </w:lvl>
  </w:abstractNum>
  <w:abstractNum w:abstractNumId="21">
    <w:nsid w:val="3FFB45F0"/>
    <w:multiLevelType w:val="hybridMultilevel"/>
    <w:tmpl w:val="41D2A8A8"/>
    <w:lvl w:ilvl="0" w:tplc="04190001">
      <w:start w:val="1"/>
      <w:numFmt w:val="bullet"/>
      <w:lvlText w:val=""/>
      <w:lvlJc w:val="left"/>
      <w:pPr>
        <w:ind w:left="1471" w:hanging="360"/>
      </w:pPr>
      <w:rPr>
        <w:rFonts w:ascii="Symbol" w:hAnsi="Symbol" w:hint="default"/>
      </w:rPr>
    </w:lvl>
    <w:lvl w:ilvl="1" w:tplc="04190003" w:tentative="1">
      <w:start w:val="1"/>
      <w:numFmt w:val="bullet"/>
      <w:lvlText w:val="o"/>
      <w:lvlJc w:val="left"/>
      <w:pPr>
        <w:ind w:left="2191" w:hanging="360"/>
      </w:pPr>
      <w:rPr>
        <w:rFonts w:ascii="Courier New" w:hAnsi="Courier New" w:cs="Courier New" w:hint="default"/>
      </w:rPr>
    </w:lvl>
    <w:lvl w:ilvl="2" w:tplc="04190005" w:tentative="1">
      <w:start w:val="1"/>
      <w:numFmt w:val="bullet"/>
      <w:lvlText w:val=""/>
      <w:lvlJc w:val="left"/>
      <w:pPr>
        <w:ind w:left="2911" w:hanging="360"/>
      </w:pPr>
      <w:rPr>
        <w:rFonts w:ascii="Wingdings" w:hAnsi="Wingdings" w:hint="default"/>
      </w:rPr>
    </w:lvl>
    <w:lvl w:ilvl="3" w:tplc="04190001" w:tentative="1">
      <w:start w:val="1"/>
      <w:numFmt w:val="bullet"/>
      <w:lvlText w:val=""/>
      <w:lvlJc w:val="left"/>
      <w:pPr>
        <w:ind w:left="3631" w:hanging="360"/>
      </w:pPr>
      <w:rPr>
        <w:rFonts w:ascii="Symbol" w:hAnsi="Symbol" w:hint="default"/>
      </w:rPr>
    </w:lvl>
    <w:lvl w:ilvl="4" w:tplc="04190003" w:tentative="1">
      <w:start w:val="1"/>
      <w:numFmt w:val="bullet"/>
      <w:lvlText w:val="o"/>
      <w:lvlJc w:val="left"/>
      <w:pPr>
        <w:ind w:left="4351" w:hanging="360"/>
      </w:pPr>
      <w:rPr>
        <w:rFonts w:ascii="Courier New" w:hAnsi="Courier New" w:cs="Courier New" w:hint="default"/>
      </w:rPr>
    </w:lvl>
    <w:lvl w:ilvl="5" w:tplc="04190005" w:tentative="1">
      <w:start w:val="1"/>
      <w:numFmt w:val="bullet"/>
      <w:lvlText w:val=""/>
      <w:lvlJc w:val="left"/>
      <w:pPr>
        <w:ind w:left="5071" w:hanging="360"/>
      </w:pPr>
      <w:rPr>
        <w:rFonts w:ascii="Wingdings" w:hAnsi="Wingdings" w:hint="default"/>
      </w:rPr>
    </w:lvl>
    <w:lvl w:ilvl="6" w:tplc="04190001" w:tentative="1">
      <w:start w:val="1"/>
      <w:numFmt w:val="bullet"/>
      <w:lvlText w:val=""/>
      <w:lvlJc w:val="left"/>
      <w:pPr>
        <w:ind w:left="5791" w:hanging="360"/>
      </w:pPr>
      <w:rPr>
        <w:rFonts w:ascii="Symbol" w:hAnsi="Symbol" w:hint="default"/>
      </w:rPr>
    </w:lvl>
    <w:lvl w:ilvl="7" w:tplc="04190003" w:tentative="1">
      <w:start w:val="1"/>
      <w:numFmt w:val="bullet"/>
      <w:lvlText w:val="o"/>
      <w:lvlJc w:val="left"/>
      <w:pPr>
        <w:ind w:left="6511" w:hanging="360"/>
      </w:pPr>
      <w:rPr>
        <w:rFonts w:ascii="Courier New" w:hAnsi="Courier New" w:cs="Courier New" w:hint="default"/>
      </w:rPr>
    </w:lvl>
    <w:lvl w:ilvl="8" w:tplc="04190005" w:tentative="1">
      <w:start w:val="1"/>
      <w:numFmt w:val="bullet"/>
      <w:lvlText w:val=""/>
      <w:lvlJc w:val="left"/>
      <w:pPr>
        <w:ind w:left="7231" w:hanging="360"/>
      </w:pPr>
      <w:rPr>
        <w:rFonts w:ascii="Wingdings" w:hAnsi="Wingdings" w:hint="default"/>
      </w:rPr>
    </w:lvl>
  </w:abstractNum>
  <w:abstractNum w:abstractNumId="22">
    <w:nsid w:val="401E1079"/>
    <w:multiLevelType w:val="hybridMultilevel"/>
    <w:tmpl w:val="50286754"/>
    <w:lvl w:ilvl="0" w:tplc="0419000F">
      <w:start w:val="1"/>
      <w:numFmt w:val="decimal"/>
      <w:lvlText w:val="%1."/>
      <w:lvlJc w:val="left"/>
      <w:pPr>
        <w:tabs>
          <w:tab w:val="num" w:pos="2460"/>
        </w:tabs>
        <w:ind w:left="2460" w:hanging="360"/>
      </w:pPr>
    </w:lvl>
    <w:lvl w:ilvl="1" w:tplc="04190019">
      <w:start w:val="1"/>
      <w:numFmt w:val="lowerLetter"/>
      <w:lvlText w:val="%2."/>
      <w:lvlJc w:val="left"/>
      <w:pPr>
        <w:tabs>
          <w:tab w:val="num" w:pos="3180"/>
        </w:tabs>
        <w:ind w:left="3180" w:hanging="360"/>
      </w:pPr>
    </w:lvl>
    <w:lvl w:ilvl="2" w:tplc="0419001B">
      <w:start w:val="1"/>
      <w:numFmt w:val="lowerRoman"/>
      <w:lvlText w:val="%3."/>
      <w:lvlJc w:val="right"/>
      <w:pPr>
        <w:tabs>
          <w:tab w:val="num" w:pos="3900"/>
        </w:tabs>
        <w:ind w:left="3900" w:hanging="180"/>
      </w:pPr>
    </w:lvl>
    <w:lvl w:ilvl="3" w:tplc="0419000F">
      <w:start w:val="1"/>
      <w:numFmt w:val="decimal"/>
      <w:lvlText w:val="%4."/>
      <w:lvlJc w:val="left"/>
      <w:pPr>
        <w:tabs>
          <w:tab w:val="num" w:pos="4620"/>
        </w:tabs>
        <w:ind w:left="4620" w:hanging="360"/>
      </w:pPr>
    </w:lvl>
    <w:lvl w:ilvl="4" w:tplc="04190019">
      <w:start w:val="1"/>
      <w:numFmt w:val="lowerLetter"/>
      <w:lvlText w:val="%5."/>
      <w:lvlJc w:val="left"/>
      <w:pPr>
        <w:tabs>
          <w:tab w:val="num" w:pos="5340"/>
        </w:tabs>
        <w:ind w:left="5340" w:hanging="360"/>
      </w:pPr>
    </w:lvl>
    <w:lvl w:ilvl="5" w:tplc="0419001B">
      <w:start w:val="1"/>
      <w:numFmt w:val="lowerRoman"/>
      <w:lvlText w:val="%6."/>
      <w:lvlJc w:val="right"/>
      <w:pPr>
        <w:tabs>
          <w:tab w:val="num" w:pos="6060"/>
        </w:tabs>
        <w:ind w:left="6060" w:hanging="180"/>
      </w:pPr>
    </w:lvl>
    <w:lvl w:ilvl="6" w:tplc="0419000F">
      <w:start w:val="1"/>
      <w:numFmt w:val="decimal"/>
      <w:lvlText w:val="%7."/>
      <w:lvlJc w:val="left"/>
      <w:pPr>
        <w:tabs>
          <w:tab w:val="num" w:pos="6780"/>
        </w:tabs>
        <w:ind w:left="6780" w:hanging="360"/>
      </w:pPr>
    </w:lvl>
    <w:lvl w:ilvl="7" w:tplc="04190019">
      <w:start w:val="1"/>
      <w:numFmt w:val="lowerLetter"/>
      <w:lvlText w:val="%8."/>
      <w:lvlJc w:val="left"/>
      <w:pPr>
        <w:tabs>
          <w:tab w:val="num" w:pos="7500"/>
        </w:tabs>
        <w:ind w:left="7500" w:hanging="360"/>
      </w:pPr>
    </w:lvl>
    <w:lvl w:ilvl="8" w:tplc="0419001B">
      <w:start w:val="1"/>
      <w:numFmt w:val="lowerRoman"/>
      <w:lvlText w:val="%9."/>
      <w:lvlJc w:val="right"/>
      <w:pPr>
        <w:tabs>
          <w:tab w:val="num" w:pos="8220"/>
        </w:tabs>
        <w:ind w:left="8220" w:hanging="180"/>
      </w:pPr>
    </w:lvl>
  </w:abstractNum>
  <w:abstractNum w:abstractNumId="23">
    <w:nsid w:val="452B34B8"/>
    <w:multiLevelType w:val="hybridMultilevel"/>
    <w:tmpl w:val="18D2B1D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68C3ED0"/>
    <w:multiLevelType w:val="hybridMultilevel"/>
    <w:tmpl w:val="FC88BA02"/>
    <w:lvl w:ilvl="0" w:tplc="338286C0">
      <w:start w:val="1"/>
      <w:numFmt w:val="decimal"/>
      <w:lvlText w:val="%1."/>
      <w:lvlJc w:val="left"/>
      <w:pPr>
        <w:ind w:left="1128" w:hanging="360"/>
      </w:pPr>
      <w:rPr>
        <w:rFonts w:hint="default"/>
      </w:rPr>
    </w:lvl>
    <w:lvl w:ilvl="1" w:tplc="04190019" w:tentative="1">
      <w:start w:val="1"/>
      <w:numFmt w:val="lowerLetter"/>
      <w:lvlText w:val="%2."/>
      <w:lvlJc w:val="left"/>
      <w:pPr>
        <w:ind w:left="1848" w:hanging="360"/>
      </w:pPr>
    </w:lvl>
    <w:lvl w:ilvl="2" w:tplc="0419001B" w:tentative="1">
      <w:start w:val="1"/>
      <w:numFmt w:val="lowerRoman"/>
      <w:lvlText w:val="%3."/>
      <w:lvlJc w:val="right"/>
      <w:pPr>
        <w:ind w:left="2568" w:hanging="180"/>
      </w:pPr>
    </w:lvl>
    <w:lvl w:ilvl="3" w:tplc="0419000F" w:tentative="1">
      <w:start w:val="1"/>
      <w:numFmt w:val="decimal"/>
      <w:lvlText w:val="%4."/>
      <w:lvlJc w:val="left"/>
      <w:pPr>
        <w:ind w:left="3288" w:hanging="360"/>
      </w:pPr>
    </w:lvl>
    <w:lvl w:ilvl="4" w:tplc="04190019" w:tentative="1">
      <w:start w:val="1"/>
      <w:numFmt w:val="lowerLetter"/>
      <w:lvlText w:val="%5."/>
      <w:lvlJc w:val="left"/>
      <w:pPr>
        <w:ind w:left="4008" w:hanging="360"/>
      </w:pPr>
    </w:lvl>
    <w:lvl w:ilvl="5" w:tplc="0419001B" w:tentative="1">
      <w:start w:val="1"/>
      <w:numFmt w:val="lowerRoman"/>
      <w:lvlText w:val="%6."/>
      <w:lvlJc w:val="right"/>
      <w:pPr>
        <w:ind w:left="4728" w:hanging="180"/>
      </w:pPr>
    </w:lvl>
    <w:lvl w:ilvl="6" w:tplc="0419000F" w:tentative="1">
      <w:start w:val="1"/>
      <w:numFmt w:val="decimal"/>
      <w:lvlText w:val="%7."/>
      <w:lvlJc w:val="left"/>
      <w:pPr>
        <w:ind w:left="5448" w:hanging="360"/>
      </w:pPr>
    </w:lvl>
    <w:lvl w:ilvl="7" w:tplc="04190019" w:tentative="1">
      <w:start w:val="1"/>
      <w:numFmt w:val="lowerLetter"/>
      <w:lvlText w:val="%8."/>
      <w:lvlJc w:val="left"/>
      <w:pPr>
        <w:ind w:left="6168" w:hanging="360"/>
      </w:pPr>
    </w:lvl>
    <w:lvl w:ilvl="8" w:tplc="0419001B" w:tentative="1">
      <w:start w:val="1"/>
      <w:numFmt w:val="lowerRoman"/>
      <w:lvlText w:val="%9."/>
      <w:lvlJc w:val="right"/>
      <w:pPr>
        <w:ind w:left="6888" w:hanging="180"/>
      </w:pPr>
    </w:lvl>
  </w:abstractNum>
  <w:abstractNum w:abstractNumId="25">
    <w:nsid w:val="51306C62"/>
    <w:multiLevelType w:val="hybridMultilevel"/>
    <w:tmpl w:val="AB7C57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18D4BB2"/>
    <w:multiLevelType w:val="hybridMultilevel"/>
    <w:tmpl w:val="ACD05902"/>
    <w:lvl w:ilvl="0" w:tplc="52225662">
      <w:start w:val="1"/>
      <w:numFmt w:val="bullet"/>
      <w:lvlText w:val=""/>
      <w:lvlJc w:val="left"/>
      <w:pPr>
        <w:ind w:left="720" w:hanging="360"/>
      </w:pPr>
      <w:rPr>
        <w:rFonts w:ascii="Symbol" w:hAnsi="Symbol" w:hint="default"/>
        <w:color w:val="auto"/>
      </w:rPr>
    </w:lvl>
    <w:lvl w:ilvl="1" w:tplc="3432BC06">
      <w:numFmt w:val="bullet"/>
      <w:lvlText w:val="-"/>
      <w:lvlJc w:val="left"/>
      <w:pPr>
        <w:ind w:left="1440" w:hanging="360"/>
      </w:pPr>
      <w:rPr>
        <w:rFonts w:ascii="Times New Roman" w:eastAsia="Calibr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2D1729C"/>
    <w:multiLevelType w:val="hybridMultilevel"/>
    <w:tmpl w:val="479E105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nsid w:val="54AD484C"/>
    <w:multiLevelType w:val="hybridMultilevel"/>
    <w:tmpl w:val="6E8A174A"/>
    <w:lvl w:ilvl="0" w:tplc="E5384990">
      <w:start w:val="1"/>
      <w:numFmt w:val="upperRoman"/>
      <w:lvlText w:val="%1."/>
      <w:lvlJc w:val="left"/>
      <w:pPr>
        <w:ind w:left="2136" w:hanging="720"/>
      </w:pPr>
      <w:rPr>
        <w:rFonts w:hint="default"/>
      </w:rPr>
    </w:lvl>
    <w:lvl w:ilvl="1" w:tplc="04190019" w:tentative="1">
      <w:start w:val="1"/>
      <w:numFmt w:val="lowerLetter"/>
      <w:lvlText w:val="%2."/>
      <w:lvlJc w:val="left"/>
      <w:pPr>
        <w:ind w:left="2496" w:hanging="360"/>
      </w:pPr>
    </w:lvl>
    <w:lvl w:ilvl="2" w:tplc="0419001B" w:tentative="1">
      <w:start w:val="1"/>
      <w:numFmt w:val="lowerRoman"/>
      <w:lvlText w:val="%3."/>
      <w:lvlJc w:val="right"/>
      <w:pPr>
        <w:ind w:left="3216" w:hanging="180"/>
      </w:pPr>
    </w:lvl>
    <w:lvl w:ilvl="3" w:tplc="0419000F" w:tentative="1">
      <w:start w:val="1"/>
      <w:numFmt w:val="decimal"/>
      <w:lvlText w:val="%4."/>
      <w:lvlJc w:val="left"/>
      <w:pPr>
        <w:ind w:left="3936" w:hanging="360"/>
      </w:pPr>
    </w:lvl>
    <w:lvl w:ilvl="4" w:tplc="04190019" w:tentative="1">
      <w:start w:val="1"/>
      <w:numFmt w:val="lowerLetter"/>
      <w:lvlText w:val="%5."/>
      <w:lvlJc w:val="left"/>
      <w:pPr>
        <w:ind w:left="4656" w:hanging="360"/>
      </w:pPr>
    </w:lvl>
    <w:lvl w:ilvl="5" w:tplc="0419001B" w:tentative="1">
      <w:start w:val="1"/>
      <w:numFmt w:val="lowerRoman"/>
      <w:lvlText w:val="%6."/>
      <w:lvlJc w:val="right"/>
      <w:pPr>
        <w:ind w:left="5376" w:hanging="180"/>
      </w:pPr>
    </w:lvl>
    <w:lvl w:ilvl="6" w:tplc="0419000F" w:tentative="1">
      <w:start w:val="1"/>
      <w:numFmt w:val="decimal"/>
      <w:lvlText w:val="%7."/>
      <w:lvlJc w:val="left"/>
      <w:pPr>
        <w:ind w:left="6096" w:hanging="360"/>
      </w:pPr>
    </w:lvl>
    <w:lvl w:ilvl="7" w:tplc="04190019" w:tentative="1">
      <w:start w:val="1"/>
      <w:numFmt w:val="lowerLetter"/>
      <w:lvlText w:val="%8."/>
      <w:lvlJc w:val="left"/>
      <w:pPr>
        <w:ind w:left="6816" w:hanging="360"/>
      </w:pPr>
    </w:lvl>
    <w:lvl w:ilvl="8" w:tplc="0419001B" w:tentative="1">
      <w:start w:val="1"/>
      <w:numFmt w:val="lowerRoman"/>
      <w:lvlText w:val="%9."/>
      <w:lvlJc w:val="right"/>
      <w:pPr>
        <w:ind w:left="7536" w:hanging="180"/>
      </w:pPr>
    </w:lvl>
  </w:abstractNum>
  <w:abstractNum w:abstractNumId="29">
    <w:nsid w:val="57DA12F8"/>
    <w:multiLevelType w:val="hybridMultilevel"/>
    <w:tmpl w:val="B5843D52"/>
    <w:lvl w:ilvl="0" w:tplc="04190001">
      <w:start w:val="1"/>
      <w:numFmt w:val="bullet"/>
      <w:lvlText w:val=""/>
      <w:lvlJc w:val="left"/>
      <w:pPr>
        <w:ind w:left="1135" w:hanging="360"/>
      </w:pPr>
      <w:rPr>
        <w:rFonts w:ascii="Symbol" w:hAnsi="Symbol" w:hint="default"/>
      </w:rPr>
    </w:lvl>
    <w:lvl w:ilvl="1" w:tplc="04190003" w:tentative="1">
      <w:start w:val="1"/>
      <w:numFmt w:val="bullet"/>
      <w:lvlText w:val="o"/>
      <w:lvlJc w:val="left"/>
      <w:pPr>
        <w:ind w:left="1855" w:hanging="360"/>
      </w:pPr>
      <w:rPr>
        <w:rFonts w:ascii="Courier New" w:hAnsi="Courier New" w:cs="Courier New" w:hint="default"/>
      </w:rPr>
    </w:lvl>
    <w:lvl w:ilvl="2" w:tplc="04190005" w:tentative="1">
      <w:start w:val="1"/>
      <w:numFmt w:val="bullet"/>
      <w:lvlText w:val=""/>
      <w:lvlJc w:val="left"/>
      <w:pPr>
        <w:ind w:left="2575" w:hanging="360"/>
      </w:pPr>
      <w:rPr>
        <w:rFonts w:ascii="Wingdings" w:hAnsi="Wingdings" w:hint="default"/>
      </w:rPr>
    </w:lvl>
    <w:lvl w:ilvl="3" w:tplc="04190001" w:tentative="1">
      <w:start w:val="1"/>
      <w:numFmt w:val="bullet"/>
      <w:lvlText w:val=""/>
      <w:lvlJc w:val="left"/>
      <w:pPr>
        <w:ind w:left="3295" w:hanging="360"/>
      </w:pPr>
      <w:rPr>
        <w:rFonts w:ascii="Symbol" w:hAnsi="Symbol" w:hint="default"/>
      </w:rPr>
    </w:lvl>
    <w:lvl w:ilvl="4" w:tplc="04190003" w:tentative="1">
      <w:start w:val="1"/>
      <w:numFmt w:val="bullet"/>
      <w:lvlText w:val="o"/>
      <w:lvlJc w:val="left"/>
      <w:pPr>
        <w:ind w:left="4015" w:hanging="360"/>
      </w:pPr>
      <w:rPr>
        <w:rFonts w:ascii="Courier New" w:hAnsi="Courier New" w:cs="Courier New" w:hint="default"/>
      </w:rPr>
    </w:lvl>
    <w:lvl w:ilvl="5" w:tplc="04190005" w:tentative="1">
      <w:start w:val="1"/>
      <w:numFmt w:val="bullet"/>
      <w:lvlText w:val=""/>
      <w:lvlJc w:val="left"/>
      <w:pPr>
        <w:ind w:left="4735" w:hanging="360"/>
      </w:pPr>
      <w:rPr>
        <w:rFonts w:ascii="Wingdings" w:hAnsi="Wingdings" w:hint="default"/>
      </w:rPr>
    </w:lvl>
    <w:lvl w:ilvl="6" w:tplc="04190001" w:tentative="1">
      <w:start w:val="1"/>
      <w:numFmt w:val="bullet"/>
      <w:lvlText w:val=""/>
      <w:lvlJc w:val="left"/>
      <w:pPr>
        <w:ind w:left="5455" w:hanging="360"/>
      </w:pPr>
      <w:rPr>
        <w:rFonts w:ascii="Symbol" w:hAnsi="Symbol" w:hint="default"/>
      </w:rPr>
    </w:lvl>
    <w:lvl w:ilvl="7" w:tplc="04190003" w:tentative="1">
      <w:start w:val="1"/>
      <w:numFmt w:val="bullet"/>
      <w:lvlText w:val="o"/>
      <w:lvlJc w:val="left"/>
      <w:pPr>
        <w:ind w:left="6175" w:hanging="360"/>
      </w:pPr>
      <w:rPr>
        <w:rFonts w:ascii="Courier New" w:hAnsi="Courier New" w:cs="Courier New" w:hint="default"/>
      </w:rPr>
    </w:lvl>
    <w:lvl w:ilvl="8" w:tplc="04190005" w:tentative="1">
      <w:start w:val="1"/>
      <w:numFmt w:val="bullet"/>
      <w:lvlText w:val=""/>
      <w:lvlJc w:val="left"/>
      <w:pPr>
        <w:ind w:left="6895" w:hanging="360"/>
      </w:pPr>
      <w:rPr>
        <w:rFonts w:ascii="Wingdings" w:hAnsi="Wingdings" w:hint="default"/>
      </w:rPr>
    </w:lvl>
  </w:abstractNum>
  <w:abstractNum w:abstractNumId="30">
    <w:nsid w:val="5A6A4AEB"/>
    <w:multiLevelType w:val="hybridMultilevel"/>
    <w:tmpl w:val="DF7413E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786"/>
        </w:tabs>
        <w:ind w:left="786"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5C2376CF"/>
    <w:multiLevelType w:val="hybridMultilevel"/>
    <w:tmpl w:val="45ECF0D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FE46AA7"/>
    <w:multiLevelType w:val="hybridMultilevel"/>
    <w:tmpl w:val="D04ED2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2581A46"/>
    <w:multiLevelType w:val="hybridMultilevel"/>
    <w:tmpl w:val="4B3008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4B676EC"/>
    <w:multiLevelType w:val="multilevel"/>
    <w:tmpl w:val="041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5">
    <w:nsid w:val="69A240C8"/>
    <w:multiLevelType w:val="hybridMultilevel"/>
    <w:tmpl w:val="D1E60AA0"/>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36">
    <w:nsid w:val="6A227667"/>
    <w:multiLevelType w:val="hybridMultilevel"/>
    <w:tmpl w:val="57388E0C"/>
    <w:lvl w:ilvl="0" w:tplc="04190001">
      <w:start w:val="1"/>
      <w:numFmt w:val="bullet"/>
      <w:lvlText w:val=""/>
      <w:lvlJc w:val="left"/>
      <w:pPr>
        <w:tabs>
          <w:tab w:val="num" w:pos="643"/>
        </w:tabs>
        <w:ind w:left="643"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6BA73645"/>
    <w:multiLevelType w:val="hybridMultilevel"/>
    <w:tmpl w:val="48020B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D99564D"/>
    <w:multiLevelType w:val="hybridMultilevel"/>
    <w:tmpl w:val="24460C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E760627"/>
    <w:multiLevelType w:val="multilevel"/>
    <w:tmpl w:val="A524CB54"/>
    <w:lvl w:ilvl="0">
      <w:start w:val="1"/>
      <w:numFmt w:val="upperRoman"/>
      <w:lvlText w:val="%1."/>
      <w:lvlJc w:val="left"/>
      <w:pPr>
        <w:ind w:left="2136" w:hanging="720"/>
      </w:pPr>
      <w:rPr>
        <w:rFonts w:hint="default"/>
      </w:rPr>
    </w:lvl>
    <w:lvl w:ilvl="1">
      <w:start w:val="2"/>
      <w:numFmt w:val="decimal"/>
      <w:isLgl/>
      <w:lvlText w:val="%1.%2."/>
      <w:lvlJc w:val="left"/>
      <w:pPr>
        <w:ind w:left="2136" w:hanging="720"/>
      </w:pPr>
      <w:rPr>
        <w:rFonts w:hint="default"/>
      </w:rPr>
    </w:lvl>
    <w:lvl w:ilvl="2">
      <w:start w:val="1"/>
      <w:numFmt w:val="decimal"/>
      <w:isLgl/>
      <w:lvlText w:val="%1.%2.%3."/>
      <w:lvlJc w:val="left"/>
      <w:pPr>
        <w:ind w:left="2136" w:hanging="720"/>
      </w:pPr>
      <w:rPr>
        <w:rFonts w:hint="default"/>
      </w:rPr>
    </w:lvl>
    <w:lvl w:ilvl="3">
      <w:start w:val="1"/>
      <w:numFmt w:val="decimal"/>
      <w:isLgl/>
      <w:lvlText w:val="%1.%2.%3.%4."/>
      <w:lvlJc w:val="left"/>
      <w:pPr>
        <w:ind w:left="2496" w:hanging="108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856" w:hanging="1440"/>
      </w:pPr>
      <w:rPr>
        <w:rFonts w:hint="default"/>
      </w:rPr>
    </w:lvl>
    <w:lvl w:ilvl="6">
      <w:start w:val="1"/>
      <w:numFmt w:val="decimal"/>
      <w:isLgl/>
      <w:lvlText w:val="%1.%2.%3.%4.%5.%6.%7."/>
      <w:lvlJc w:val="left"/>
      <w:pPr>
        <w:ind w:left="3216" w:hanging="1800"/>
      </w:pPr>
      <w:rPr>
        <w:rFonts w:hint="default"/>
      </w:rPr>
    </w:lvl>
    <w:lvl w:ilvl="7">
      <w:start w:val="1"/>
      <w:numFmt w:val="decimal"/>
      <w:isLgl/>
      <w:lvlText w:val="%1.%2.%3.%4.%5.%6.%7.%8."/>
      <w:lvlJc w:val="left"/>
      <w:pPr>
        <w:ind w:left="3216" w:hanging="1800"/>
      </w:pPr>
      <w:rPr>
        <w:rFonts w:hint="default"/>
      </w:rPr>
    </w:lvl>
    <w:lvl w:ilvl="8">
      <w:start w:val="1"/>
      <w:numFmt w:val="decimal"/>
      <w:isLgl/>
      <w:lvlText w:val="%1.%2.%3.%4.%5.%6.%7.%8.%9."/>
      <w:lvlJc w:val="left"/>
      <w:pPr>
        <w:ind w:left="3576" w:hanging="2160"/>
      </w:pPr>
      <w:rPr>
        <w:rFonts w:hint="default"/>
      </w:rPr>
    </w:lvl>
  </w:abstractNum>
  <w:abstractNum w:abstractNumId="40">
    <w:nsid w:val="736B309A"/>
    <w:multiLevelType w:val="hybridMultilevel"/>
    <w:tmpl w:val="2592A2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8F9482F"/>
    <w:multiLevelType w:val="multilevel"/>
    <w:tmpl w:val="A524CB54"/>
    <w:lvl w:ilvl="0">
      <w:start w:val="1"/>
      <w:numFmt w:val="upperRoman"/>
      <w:lvlText w:val="%1."/>
      <w:lvlJc w:val="left"/>
      <w:pPr>
        <w:ind w:left="2136" w:hanging="720"/>
      </w:pPr>
      <w:rPr>
        <w:rFonts w:hint="default"/>
      </w:rPr>
    </w:lvl>
    <w:lvl w:ilvl="1">
      <w:start w:val="2"/>
      <w:numFmt w:val="decimal"/>
      <w:isLgl/>
      <w:lvlText w:val="%1.%2."/>
      <w:lvlJc w:val="left"/>
      <w:pPr>
        <w:ind w:left="2136" w:hanging="720"/>
      </w:pPr>
      <w:rPr>
        <w:rFonts w:hint="default"/>
      </w:rPr>
    </w:lvl>
    <w:lvl w:ilvl="2">
      <w:start w:val="1"/>
      <w:numFmt w:val="decimal"/>
      <w:isLgl/>
      <w:lvlText w:val="%1.%2.%3."/>
      <w:lvlJc w:val="left"/>
      <w:pPr>
        <w:ind w:left="2136" w:hanging="720"/>
      </w:pPr>
      <w:rPr>
        <w:rFonts w:hint="default"/>
      </w:rPr>
    </w:lvl>
    <w:lvl w:ilvl="3">
      <w:start w:val="1"/>
      <w:numFmt w:val="decimal"/>
      <w:isLgl/>
      <w:lvlText w:val="%1.%2.%3.%4."/>
      <w:lvlJc w:val="left"/>
      <w:pPr>
        <w:ind w:left="2496" w:hanging="108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856" w:hanging="1440"/>
      </w:pPr>
      <w:rPr>
        <w:rFonts w:hint="default"/>
      </w:rPr>
    </w:lvl>
    <w:lvl w:ilvl="6">
      <w:start w:val="1"/>
      <w:numFmt w:val="decimal"/>
      <w:isLgl/>
      <w:lvlText w:val="%1.%2.%3.%4.%5.%6.%7."/>
      <w:lvlJc w:val="left"/>
      <w:pPr>
        <w:ind w:left="3216" w:hanging="1800"/>
      </w:pPr>
      <w:rPr>
        <w:rFonts w:hint="default"/>
      </w:rPr>
    </w:lvl>
    <w:lvl w:ilvl="7">
      <w:start w:val="1"/>
      <w:numFmt w:val="decimal"/>
      <w:isLgl/>
      <w:lvlText w:val="%1.%2.%3.%4.%5.%6.%7.%8."/>
      <w:lvlJc w:val="left"/>
      <w:pPr>
        <w:ind w:left="3216" w:hanging="1800"/>
      </w:pPr>
      <w:rPr>
        <w:rFonts w:hint="default"/>
      </w:rPr>
    </w:lvl>
    <w:lvl w:ilvl="8">
      <w:start w:val="1"/>
      <w:numFmt w:val="decimal"/>
      <w:isLgl/>
      <w:lvlText w:val="%1.%2.%3.%4.%5.%6.%7.%8.%9."/>
      <w:lvlJc w:val="left"/>
      <w:pPr>
        <w:ind w:left="3576" w:hanging="2160"/>
      </w:pPr>
      <w:rPr>
        <w:rFonts w:hint="default"/>
      </w:rPr>
    </w:lvl>
  </w:abstractNum>
  <w:abstractNum w:abstractNumId="42">
    <w:nsid w:val="79533948"/>
    <w:multiLevelType w:val="hybridMultilevel"/>
    <w:tmpl w:val="D7F44024"/>
    <w:lvl w:ilvl="0" w:tplc="8812BB60">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99103AB"/>
    <w:multiLevelType w:val="hybridMultilevel"/>
    <w:tmpl w:val="C582C710"/>
    <w:lvl w:ilvl="0" w:tplc="52225662">
      <w:start w:val="1"/>
      <w:numFmt w:val="bullet"/>
      <w:lvlText w:val=""/>
      <w:lvlJc w:val="left"/>
      <w:pPr>
        <w:ind w:left="780" w:hanging="360"/>
      </w:pPr>
      <w:rPr>
        <w:rFonts w:ascii="Symbol" w:hAnsi="Symbol" w:hint="default"/>
        <w:color w:val="auto"/>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44">
    <w:nsid w:val="7F407F4B"/>
    <w:multiLevelType w:val="hybridMultilevel"/>
    <w:tmpl w:val="4720031A"/>
    <w:lvl w:ilvl="0" w:tplc="33C21540">
      <w:start w:val="1"/>
      <w:numFmt w:val="bullet"/>
      <w:lvlText w:val=""/>
      <w:lvlJc w:val="left"/>
      <w:pPr>
        <w:tabs>
          <w:tab w:val="num" w:pos="1080"/>
        </w:tabs>
        <w:ind w:left="1080" w:hanging="360"/>
      </w:pPr>
      <w:rPr>
        <w:rFonts w:ascii="Symbol" w:hAnsi="Symbol" w:hint="default"/>
        <w:color w:val="auto"/>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5">
    <w:nsid w:val="7F827ED7"/>
    <w:multiLevelType w:val="hybridMultilevel"/>
    <w:tmpl w:val="978A16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5"/>
  </w:num>
  <w:num w:numId="2">
    <w:abstractNumId w:val="10"/>
  </w:num>
  <w:num w:numId="3">
    <w:abstractNumId w:val="32"/>
  </w:num>
  <w:num w:numId="4">
    <w:abstractNumId w:val="38"/>
  </w:num>
  <w:num w:numId="5">
    <w:abstractNumId w:val="26"/>
  </w:num>
  <w:num w:numId="6">
    <w:abstractNumId w:val="43"/>
  </w:num>
  <w:num w:numId="7">
    <w:abstractNumId w:val="11"/>
  </w:num>
  <w:num w:numId="8">
    <w:abstractNumId w:val="9"/>
  </w:num>
  <w:num w:numId="9">
    <w:abstractNumId w:val="0"/>
  </w:num>
  <w:num w:numId="10">
    <w:abstractNumId w:val="1"/>
  </w:num>
  <w:num w:numId="11">
    <w:abstractNumId w:val="2"/>
  </w:num>
  <w:num w:numId="12">
    <w:abstractNumId w:val="3"/>
  </w:num>
  <w:num w:numId="13">
    <w:abstractNumId w:val="20"/>
  </w:num>
  <w:num w:numId="14">
    <w:abstractNumId w:val="7"/>
  </w:num>
  <w:num w:numId="15">
    <w:abstractNumId w:val="14"/>
  </w:num>
  <w:num w:numId="16">
    <w:abstractNumId w:val="23"/>
  </w:num>
  <w:num w:numId="17">
    <w:abstractNumId w:val="45"/>
  </w:num>
  <w:num w:numId="18">
    <w:abstractNumId w:val="41"/>
  </w:num>
  <w:num w:numId="19">
    <w:abstractNumId w:val="30"/>
  </w:num>
  <w:num w:numId="20">
    <w:abstractNumId w:val="36"/>
  </w:num>
  <w:num w:numId="21">
    <w:abstractNumId w:val="44"/>
  </w:num>
  <w:num w:numId="22">
    <w:abstractNumId w:val="15"/>
  </w:num>
  <w:num w:numId="23">
    <w:abstractNumId w:val="33"/>
  </w:num>
  <w:num w:numId="24">
    <w:abstractNumId w:val="35"/>
  </w:num>
  <w:num w:numId="25">
    <w:abstractNumId w:val="31"/>
  </w:num>
  <w:num w:numId="26">
    <w:abstractNumId w:val="42"/>
  </w:num>
  <w:num w:numId="27">
    <w:abstractNumId w:val="34"/>
  </w:num>
  <w:num w:numId="28">
    <w:abstractNumId w:val="6"/>
  </w:num>
  <w:num w:numId="29">
    <w:abstractNumId w:val="16"/>
  </w:num>
  <w:num w:numId="30">
    <w:abstractNumId w:val="39"/>
  </w:num>
  <w:num w:numId="31">
    <w:abstractNumId w:val="29"/>
  </w:num>
  <w:num w:numId="32">
    <w:abstractNumId w:val="37"/>
  </w:num>
  <w:num w:numId="33">
    <w:abstractNumId w:val="19"/>
  </w:num>
  <w:num w:numId="34">
    <w:abstractNumId w:val="40"/>
  </w:num>
  <w:num w:numId="35">
    <w:abstractNumId w:val="28"/>
  </w:num>
  <w:num w:numId="36">
    <w:abstractNumId w:val="24"/>
  </w:num>
  <w:num w:numId="3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num>
  <w:num w:numId="40">
    <w:abstractNumId w:val="17"/>
  </w:num>
  <w:num w:numId="41">
    <w:abstractNumId w:val="5"/>
  </w:num>
  <w:num w:numId="42">
    <w:abstractNumId w:val="4"/>
  </w:num>
  <w:num w:numId="43">
    <w:abstractNumId w:val="27"/>
  </w:num>
  <w:num w:numId="44">
    <w:abstractNumId w:val="8"/>
  </w:num>
  <w:num w:numId="45">
    <w:abstractNumId w:val="12"/>
  </w:num>
  <w:num w:numId="46">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hideSpellingErrors/>
  <w:hideGrammaticalErrors/>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FF562F"/>
    <w:rsid w:val="000009C7"/>
    <w:rsid w:val="00016BB4"/>
    <w:rsid w:val="00026FC7"/>
    <w:rsid w:val="00034671"/>
    <w:rsid w:val="000349F7"/>
    <w:rsid w:val="00050DDB"/>
    <w:rsid w:val="0006498F"/>
    <w:rsid w:val="000777E7"/>
    <w:rsid w:val="000929B2"/>
    <w:rsid w:val="000A4C88"/>
    <w:rsid w:val="000A500B"/>
    <w:rsid w:val="000A5BE6"/>
    <w:rsid w:val="000C2042"/>
    <w:rsid w:val="000C4922"/>
    <w:rsid w:val="000C7C3F"/>
    <w:rsid w:val="000D40DA"/>
    <w:rsid w:val="000D4595"/>
    <w:rsid w:val="000E2573"/>
    <w:rsid w:val="000F3E7D"/>
    <w:rsid w:val="000F4D12"/>
    <w:rsid w:val="000F4F5A"/>
    <w:rsid w:val="001069F7"/>
    <w:rsid w:val="00110E55"/>
    <w:rsid w:val="001162B1"/>
    <w:rsid w:val="00122FB0"/>
    <w:rsid w:val="00124118"/>
    <w:rsid w:val="001262D4"/>
    <w:rsid w:val="001302B6"/>
    <w:rsid w:val="001309AC"/>
    <w:rsid w:val="00130B39"/>
    <w:rsid w:val="00132D0E"/>
    <w:rsid w:val="001371DB"/>
    <w:rsid w:val="00140480"/>
    <w:rsid w:val="00151113"/>
    <w:rsid w:val="00151A8C"/>
    <w:rsid w:val="00160ECD"/>
    <w:rsid w:val="00166538"/>
    <w:rsid w:val="001678E0"/>
    <w:rsid w:val="0017464C"/>
    <w:rsid w:val="0018203D"/>
    <w:rsid w:val="00183E78"/>
    <w:rsid w:val="00184159"/>
    <w:rsid w:val="00197A89"/>
    <w:rsid w:val="001A52D9"/>
    <w:rsid w:val="001B361A"/>
    <w:rsid w:val="001B6110"/>
    <w:rsid w:val="001B7B1C"/>
    <w:rsid w:val="001C628E"/>
    <w:rsid w:val="001E3EEB"/>
    <w:rsid w:val="001E5E52"/>
    <w:rsid w:val="001F403E"/>
    <w:rsid w:val="001F64F5"/>
    <w:rsid w:val="00214308"/>
    <w:rsid w:val="00217941"/>
    <w:rsid w:val="0022404D"/>
    <w:rsid w:val="00227EC1"/>
    <w:rsid w:val="00234D6B"/>
    <w:rsid w:val="0025359B"/>
    <w:rsid w:val="002625B9"/>
    <w:rsid w:val="00274F40"/>
    <w:rsid w:val="00275AB3"/>
    <w:rsid w:val="002771EE"/>
    <w:rsid w:val="0028636A"/>
    <w:rsid w:val="002950E9"/>
    <w:rsid w:val="002E4334"/>
    <w:rsid w:val="002F1DE9"/>
    <w:rsid w:val="00300D0B"/>
    <w:rsid w:val="003032FE"/>
    <w:rsid w:val="00312B20"/>
    <w:rsid w:val="003147E7"/>
    <w:rsid w:val="00337CBE"/>
    <w:rsid w:val="0034080C"/>
    <w:rsid w:val="00344514"/>
    <w:rsid w:val="00361A01"/>
    <w:rsid w:val="003709F4"/>
    <w:rsid w:val="00382C54"/>
    <w:rsid w:val="00384944"/>
    <w:rsid w:val="00390E88"/>
    <w:rsid w:val="003B3F82"/>
    <w:rsid w:val="003C57A4"/>
    <w:rsid w:val="003E5481"/>
    <w:rsid w:val="003F580D"/>
    <w:rsid w:val="003F5E66"/>
    <w:rsid w:val="00400357"/>
    <w:rsid w:val="00400EC8"/>
    <w:rsid w:val="00410E77"/>
    <w:rsid w:val="004157BD"/>
    <w:rsid w:val="004422F7"/>
    <w:rsid w:val="004429F6"/>
    <w:rsid w:val="00443F22"/>
    <w:rsid w:val="004511D6"/>
    <w:rsid w:val="00456CE4"/>
    <w:rsid w:val="00480506"/>
    <w:rsid w:val="004A66D4"/>
    <w:rsid w:val="004B4E2D"/>
    <w:rsid w:val="004B6164"/>
    <w:rsid w:val="004C26B0"/>
    <w:rsid w:val="004D34B4"/>
    <w:rsid w:val="004F01D3"/>
    <w:rsid w:val="004F09C4"/>
    <w:rsid w:val="004F4423"/>
    <w:rsid w:val="00505DF9"/>
    <w:rsid w:val="00514D71"/>
    <w:rsid w:val="00521DA2"/>
    <w:rsid w:val="00524C96"/>
    <w:rsid w:val="005324F5"/>
    <w:rsid w:val="00534366"/>
    <w:rsid w:val="00543C5F"/>
    <w:rsid w:val="00557F95"/>
    <w:rsid w:val="00560972"/>
    <w:rsid w:val="00575B19"/>
    <w:rsid w:val="00584049"/>
    <w:rsid w:val="00590934"/>
    <w:rsid w:val="00596363"/>
    <w:rsid w:val="0059638D"/>
    <w:rsid w:val="005B5171"/>
    <w:rsid w:val="005D2091"/>
    <w:rsid w:val="0060188F"/>
    <w:rsid w:val="00602C65"/>
    <w:rsid w:val="0060528C"/>
    <w:rsid w:val="006335BC"/>
    <w:rsid w:val="00641F6D"/>
    <w:rsid w:val="0067098F"/>
    <w:rsid w:val="00670CF5"/>
    <w:rsid w:val="0067480D"/>
    <w:rsid w:val="00675013"/>
    <w:rsid w:val="0068137A"/>
    <w:rsid w:val="0068439F"/>
    <w:rsid w:val="006972BC"/>
    <w:rsid w:val="006A075B"/>
    <w:rsid w:val="006B0764"/>
    <w:rsid w:val="006B2DF9"/>
    <w:rsid w:val="006C4DA0"/>
    <w:rsid w:val="006D5DB6"/>
    <w:rsid w:val="006D6B28"/>
    <w:rsid w:val="006F022A"/>
    <w:rsid w:val="007001EA"/>
    <w:rsid w:val="00701F9F"/>
    <w:rsid w:val="007103C6"/>
    <w:rsid w:val="00715622"/>
    <w:rsid w:val="00715DD1"/>
    <w:rsid w:val="00721F36"/>
    <w:rsid w:val="00733D3E"/>
    <w:rsid w:val="007358FD"/>
    <w:rsid w:val="00736B41"/>
    <w:rsid w:val="00743704"/>
    <w:rsid w:val="00751186"/>
    <w:rsid w:val="00753159"/>
    <w:rsid w:val="007564C3"/>
    <w:rsid w:val="007636D5"/>
    <w:rsid w:val="007707CD"/>
    <w:rsid w:val="00772470"/>
    <w:rsid w:val="00796220"/>
    <w:rsid w:val="007A219A"/>
    <w:rsid w:val="007A4FD2"/>
    <w:rsid w:val="007B5AD4"/>
    <w:rsid w:val="007C0892"/>
    <w:rsid w:val="007D185C"/>
    <w:rsid w:val="007F0BE1"/>
    <w:rsid w:val="007F639F"/>
    <w:rsid w:val="007F6746"/>
    <w:rsid w:val="0080177C"/>
    <w:rsid w:val="00811C48"/>
    <w:rsid w:val="00814DCD"/>
    <w:rsid w:val="0082370D"/>
    <w:rsid w:val="00826FAD"/>
    <w:rsid w:val="00850C10"/>
    <w:rsid w:val="00851C5D"/>
    <w:rsid w:val="0085204D"/>
    <w:rsid w:val="0086241A"/>
    <w:rsid w:val="00865639"/>
    <w:rsid w:val="008750D6"/>
    <w:rsid w:val="008859F2"/>
    <w:rsid w:val="00891EED"/>
    <w:rsid w:val="008958F2"/>
    <w:rsid w:val="008A5366"/>
    <w:rsid w:val="008A7C56"/>
    <w:rsid w:val="008B03F5"/>
    <w:rsid w:val="008B5723"/>
    <w:rsid w:val="008C05D6"/>
    <w:rsid w:val="008C2936"/>
    <w:rsid w:val="008C6CA4"/>
    <w:rsid w:val="008C7415"/>
    <w:rsid w:val="008E71E1"/>
    <w:rsid w:val="008F5EA4"/>
    <w:rsid w:val="008F70DE"/>
    <w:rsid w:val="00904F23"/>
    <w:rsid w:val="00910A91"/>
    <w:rsid w:val="00912672"/>
    <w:rsid w:val="009161C8"/>
    <w:rsid w:val="0092653D"/>
    <w:rsid w:val="009606C9"/>
    <w:rsid w:val="009614E0"/>
    <w:rsid w:val="00961935"/>
    <w:rsid w:val="00972BDE"/>
    <w:rsid w:val="009914BF"/>
    <w:rsid w:val="009B77A5"/>
    <w:rsid w:val="009C3F23"/>
    <w:rsid w:val="009F002D"/>
    <w:rsid w:val="009F339A"/>
    <w:rsid w:val="00A13ED3"/>
    <w:rsid w:val="00A53AAF"/>
    <w:rsid w:val="00A81959"/>
    <w:rsid w:val="00A87D1B"/>
    <w:rsid w:val="00AA239E"/>
    <w:rsid w:val="00AA57E5"/>
    <w:rsid w:val="00AC0F92"/>
    <w:rsid w:val="00AC3F93"/>
    <w:rsid w:val="00AD1B1C"/>
    <w:rsid w:val="00AE3263"/>
    <w:rsid w:val="00AE3311"/>
    <w:rsid w:val="00AE5E54"/>
    <w:rsid w:val="00AF48DD"/>
    <w:rsid w:val="00B106D4"/>
    <w:rsid w:val="00B108FB"/>
    <w:rsid w:val="00B22E1A"/>
    <w:rsid w:val="00B31A4F"/>
    <w:rsid w:val="00B330BC"/>
    <w:rsid w:val="00B53629"/>
    <w:rsid w:val="00B63639"/>
    <w:rsid w:val="00B77B77"/>
    <w:rsid w:val="00B82928"/>
    <w:rsid w:val="00B8558E"/>
    <w:rsid w:val="00B85D43"/>
    <w:rsid w:val="00B96AE8"/>
    <w:rsid w:val="00B97654"/>
    <w:rsid w:val="00BA0275"/>
    <w:rsid w:val="00BA0F25"/>
    <w:rsid w:val="00BA1173"/>
    <w:rsid w:val="00BA49B8"/>
    <w:rsid w:val="00BD0DAD"/>
    <w:rsid w:val="00BD418F"/>
    <w:rsid w:val="00BD5DE9"/>
    <w:rsid w:val="00BF1D98"/>
    <w:rsid w:val="00BF6346"/>
    <w:rsid w:val="00C07CFC"/>
    <w:rsid w:val="00C17E0E"/>
    <w:rsid w:val="00C36ECF"/>
    <w:rsid w:val="00C4124C"/>
    <w:rsid w:val="00C43D97"/>
    <w:rsid w:val="00C4560C"/>
    <w:rsid w:val="00C53D55"/>
    <w:rsid w:val="00C547F3"/>
    <w:rsid w:val="00C61363"/>
    <w:rsid w:val="00C67F20"/>
    <w:rsid w:val="00C93CCE"/>
    <w:rsid w:val="00C976C6"/>
    <w:rsid w:val="00CA5710"/>
    <w:rsid w:val="00CA5C37"/>
    <w:rsid w:val="00CA6A51"/>
    <w:rsid w:val="00CC1E2B"/>
    <w:rsid w:val="00CC20A4"/>
    <w:rsid w:val="00CC3B8C"/>
    <w:rsid w:val="00CF46F1"/>
    <w:rsid w:val="00D01F4B"/>
    <w:rsid w:val="00D150FE"/>
    <w:rsid w:val="00D206FC"/>
    <w:rsid w:val="00D4634B"/>
    <w:rsid w:val="00D57B4C"/>
    <w:rsid w:val="00D67640"/>
    <w:rsid w:val="00D70FD1"/>
    <w:rsid w:val="00D927AD"/>
    <w:rsid w:val="00D929A0"/>
    <w:rsid w:val="00DA3299"/>
    <w:rsid w:val="00DA3D69"/>
    <w:rsid w:val="00DB2670"/>
    <w:rsid w:val="00DD151B"/>
    <w:rsid w:val="00DD16CB"/>
    <w:rsid w:val="00DF2F63"/>
    <w:rsid w:val="00E0042D"/>
    <w:rsid w:val="00E1322F"/>
    <w:rsid w:val="00E42A95"/>
    <w:rsid w:val="00E4432B"/>
    <w:rsid w:val="00E44577"/>
    <w:rsid w:val="00E51F2C"/>
    <w:rsid w:val="00E5219A"/>
    <w:rsid w:val="00E940AE"/>
    <w:rsid w:val="00EA1B07"/>
    <w:rsid w:val="00EA7E6B"/>
    <w:rsid w:val="00EB1B26"/>
    <w:rsid w:val="00EC171B"/>
    <w:rsid w:val="00EC3F82"/>
    <w:rsid w:val="00EC674B"/>
    <w:rsid w:val="00ED39E2"/>
    <w:rsid w:val="00EE034E"/>
    <w:rsid w:val="00EF2E22"/>
    <w:rsid w:val="00F054FC"/>
    <w:rsid w:val="00F226B0"/>
    <w:rsid w:val="00F451BC"/>
    <w:rsid w:val="00F46A13"/>
    <w:rsid w:val="00F56760"/>
    <w:rsid w:val="00F7481D"/>
    <w:rsid w:val="00F75733"/>
    <w:rsid w:val="00F81103"/>
    <w:rsid w:val="00FB3AF7"/>
    <w:rsid w:val="00FC46E8"/>
    <w:rsid w:val="00FC69C7"/>
    <w:rsid w:val="00FD2394"/>
    <w:rsid w:val="00FE39F2"/>
    <w:rsid w:val="00FF1370"/>
    <w:rsid w:val="00FF562F"/>
    <w:rsid w:val="00FF621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22F7"/>
  </w:style>
  <w:style w:type="paragraph" w:styleId="1">
    <w:name w:val="heading 1"/>
    <w:basedOn w:val="a"/>
    <w:next w:val="a"/>
    <w:link w:val="10"/>
    <w:uiPriority w:val="9"/>
    <w:qFormat/>
    <w:rsid w:val="00D57B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157BD"/>
    <w:pPr>
      <w:ind w:left="720"/>
      <w:contextualSpacing/>
    </w:pPr>
  </w:style>
  <w:style w:type="paragraph" w:customStyle="1" w:styleId="Default">
    <w:name w:val="Default"/>
    <w:rsid w:val="001B361A"/>
    <w:pPr>
      <w:autoSpaceDE w:val="0"/>
      <w:autoSpaceDN w:val="0"/>
      <w:adjustRightInd w:val="0"/>
      <w:spacing w:after="0" w:line="240" w:lineRule="auto"/>
    </w:pPr>
    <w:rPr>
      <w:rFonts w:ascii="Times New Roman" w:eastAsia="Calibri" w:hAnsi="Times New Roman" w:cs="Times New Roman"/>
      <w:color w:val="000000"/>
      <w:sz w:val="24"/>
      <w:szCs w:val="24"/>
    </w:rPr>
  </w:style>
  <w:style w:type="table" w:styleId="a4">
    <w:name w:val="Table Grid"/>
    <w:basedOn w:val="a1"/>
    <w:uiPriority w:val="59"/>
    <w:rsid w:val="00275AB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1">
    <w:name w:val="Абзац списка1"/>
    <w:basedOn w:val="a"/>
    <w:rsid w:val="00140480"/>
    <w:pPr>
      <w:suppressAutoHyphens/>
      <w:ind w:left="720"/>
      <w:contextualSpacing/>
    </w:pPr>
    <w:rPr>
      <w:rFonts w:ascii="Calibri" w:eastAsia="Times New Roman" w:hAnsi="Calibri" w:cs="Calibri"/>
      <w:lang w:eastAsia="zh-CN"/>
    </w:rPr>
  </w:style>
  <w:style w:type="paragraph" w:styleId="a5">
    <w:name w:val="No Spacing"/>
    <w:link w:val="a6"/>
    <w:uiPriority w:val="1"/>
    <w:qFormat/>
    <w:rsid w:val="00D57B4C"/>
    <w:pPr>
      <w:spacing w:after="0" w:line="240" w:lineRule="auto"/>
    </w:pPr>
  </w:style>
  <w:style w:type="character" w:customStyle="1" w:styleId="10">
    <w:name w:val="Заголовок 1 Знак"/>
    <w:basedOn w:val="a0"/>
    <w:link w:val="1"/>
    <w:uiPriority w:val="9"/>
    <w:rsid w:val="00D57B4C"/>
    <w:rPr>
      <w:rFonts w:asciiTheme="majorHAnsi" w:eastAsiaTheme="majorEastAsia" w:hAnsiTheme="majorHAnsi" w:cstheme="majorBidi"/>
      <w:b/>
      <w:bCs/>
      <w:color w:val="365F91" w:themeColor="accent1" w:themeShade="BF"/>
      <w:sz w:val="28"/>
      <w:szCs w:val="28"/>
    </w:rPr>
  </w:style>
  <w:style w:type="character" w:customStyle="1" w:styleId="c2">
    <w:name w:val="c2"/>
    <w:basedOn w:val="a0"/>
    <w:rsid w:val="00130B39"/>
  </w:style>
  <w:style w:type="paragraph" w:styleId="a7">
    <w:name w:val="Normal (Web)"/>
    <w:basedOn w:val="a"/>
    <w:uiPriority w:val="99"/>
    <w:unhideWhenUsed/>
    <w:rsid w:val="006F022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6F022A"/>
  </w:style>
  <w:style w:type="character" w:customStyle="1" w:styleId="a6">
    <w:name w:val="Без интервала Знак"/>
    <w:link w:val="a5"/>
    <w:uiPriority w:val="1"/>
    <w:locked/>
    <w:rsid w:val="006F022A"/>
  </w:style>
  <w:style w:type="paragraph" w:styleId="a8">
    <w:name w:val="header"/>
    <w:basedOn w:val="a"/>
    <w:link w:val="a9"/>
    <w:uiPriority w:val="99"/>
    <w:semiHidden/>
    <w:unhideWhenUsed/>
    <w:rsid w:val="006F022A"/>
    <w:pPr>
      <w:tabs>
        <w:tab w:val="center" w:pos="4677"/>
        <w:tab w:val="right" w:pos="9355"/>
      </w:tabs>
      <w:suppressAutoHyphens/>
      <w:spacing w:after="0" w:line="240" w:lineRule="auto"/>
    </w:pPr>
    <w:rPr>
      <w:rFonts w:ascii="Times New Roman" w:eastAsia="Times New Roman" w:hAnsi="Times New Roman" w:cs="Times New Roman"/>
      <w:sz w:val="24"/>
      <w:szCs w:val="24"/>
      <w:lang w:eastAsia="zh-CN"/>
    </w:rPr>
  </w:style>
  <w:style w:type="character" w:customStyle="1" w:styleId="a9">
    <w:name w:val="Верхний колонтитул Знак"/>
    <w:basedOn w:val="a0"/>
    <w:link w:val="a8"/>
    <w:uiPriority w:val="99"/>
    <w:semiHidden/>
    <w:rsid w:val="006F022A"/>
    <w:rPr>
      <w:rFonts w:ascii="Times New Roman" w:eastAsia="Times New Roman" w:hAnsi="Times New Roman" w:cs="Times New Roman"/>
      <w:sz w:val="24"/>
      <w:szCs w:val="24"/>
      <w:lang w:eastAsia="zh-CN"/>
    </w:rPr>
  </w:style>
  <w:style w:type="paragraph" w:styleId="aa">
    <w:name w:val="footer"/>
    <w:basedOn w:val="a"/>
    <w:link w:val="ab"/>
    <w:uiPriority w:val="99"/>
    <w:unhideWhenUsed/>
    <w:rsid w:val="006F022A"/>
    <w:pPr>
      <w:tabs>
        <w:tab w:val="center" w:pos="4677"/>
        <w:tab w:val="right" w:pos="9355"/>
      </w:tabs>
      <w:suppressAutoHyphens/>
      <w:spacing w:after="0" w:line="240" w:lineRule="auto"/>
    </w:pPr>
    <w:rPr>
      <w:rFonts w:ascii="Times New Roman" w:eastAsia="Times New Roman" w:hAnsi="Times New Roman" w:cs="Times New Roman"/>
      <w:sz w:val="24"/>
      <w:szCs w:val="24"/>
      <w:lang w:eastAsia="zh-CN"/>
    </w:rPr>
  </w:style>
  <w:style w:type="character" w:customStyle="1" w:styleId="ab">
    <w:name w:val="Нижний колонтитул Знак"/>
    <w:basedOn w:val="a0"/>
    <w:link w:val="aa"/>
    <w:uiPriority w:val="99"/>
    <w:rsid w:val="006F022A"/>
    <w:rPr>
      <w:rFonts w:ascii="Times New Roman" w:eastAsia="Times New Roman" w:hAnsi="Times New Roman" w:cs="Times New Roman"/>
      <w:sz w:val="24"/>
      <w:szCs w:val="24"/>
      <w:lang w:eastAsia="zh-CN"/>
    </w:rPr>
  </w:style>
  <w:style w:type="paragraph" w:styleId="ac">
    <w:name w:val="Subtitle"/>
    <w:basedOn w:val="a"/>
    <w:next w:val="a"/>
    <w:link w:val="ad"/>
    <w:uiPriority w:val="11"/>
    <w:qFormat/>
    <w:rsid w:val="00A53AA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d">
    <w:name w:val="Подзаголовок Знак"/>
    <w:basedOn w:val="a0"/>
    <w:link w:val="ac"/>
    <w:uiPriority w:val="11"/>
    <w:rsid w:val="00A53AAF"/>
    <w:rPr>
      <w:rFonts w:asciiTheme="majorHAnsi" w:eastAsiaTheme="majorEastAsia" w:hAnsiTheme="majorHAnsi" w:cstheme="majorBidi"/>
      <w:i/>
      <w:iCs/>
      <w:color w:val="4F81BD" w:themeColor="accent1"/>
      <w:spacing w:val="15"/>
      <w:sz w:val="24"/>
      <w:szCs w:val="24"/>
    </w:rPr>
  </w:style>
  <w:style w:type="paragraph" w:styleId="ae">
    <w:name w:val="Balloon Text"/>
    <w:basedOn w:val="a"/>
    <w:link w:val="af"/>
    <w:uiPriority w:val="99"/>
    <w:semiHidden/>
    <w:unhideWhenUsed/>
    <w:rsid w:val="00C67F20"/>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C67F2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F11654F-7B93-4954-973D-BDD9387ABE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1956</TotalTime>
  <Pages>1</Pages>
  <Words>15900</Words>
  <Characters>90632</Characters>
  <Application>Microsoft Office Word</Application>
  <DocSecurity>0</DocSecurity>
  <Lines>755</Lines>
  <Paragraphs>212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106320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Алсу</dc:creator>
  <cp:lastModifiedBy>NoName</cp:lastModifiedBy>
  <cp:revision>101</cp:revision>
  <cp:lastPrinted>2022-10-20T06:31:00Z</cp:lastPrinted>
  <dcterms:created xsi:type="dcterms:W3CDTF">2018-01-23T08:08:00Z</dcterms:created>
  <dcterms:modified xsi:type="dcterms:W3CDTF">2022-10-20T07:49:00Z</dcterms:modified>
</cp:coreProperties>
</file>